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E1C653E" w14:textId="5EC0C5BC" w:rsidR="0043037F" w:rsidRDefault="00272FF1">
      <w:pPr>
        <w:pStyle w:val="divdocumentdivname"/>
        <w:spacing w:line="1260" w:lineRule="atLeast"/>
        <w:jc w:val="right"/>
        <w:rPr>
          <w:rFonts w:ascii="Century Gothic" w:eastAsia="Century Gothic" w:hAnsi="Century Gothic" w:cs="Century Gothic"/>
          <w:b/>
          <w:bCs/>
          <w:caps/>
          <w:sz w:val="62"/>
          <w:szCs w:val="62"/>
        </w:rPr>
      </w:pPr>
      <w:r>
        <w:rPr>
          <w:rStyle w:val="span"/>
          <w:rFonts w:ascii="Century Gothic" w:eastAsia="Century Gothic" w:hAnsi="Century Gothic" w:cs="Century Gothic"/>
          <w:b/>
          <w:bCs/>
          <w:caps/>
          <w:sz w:val="62"/>
          <w:szCs w:val="62"/>
        </w:rPr>
        <w:t>NAME</w:t>
      </w:r>
    </w:p>
    <w:p w14:paraId="5264DA9B" w14:textId="1D8184DE" w:rsidR="0043037F" w:rsidRDefault="00272FF1">
      <w:pPr>
        <w:pStyle w:val="divaddress"/>
        <w:pBdr>
          <w:bottom w:val="none" w:sz="0" w:space="6" w:color="auto"/>
        </w:pBdr>
        <w:spacing w:before="200" w:after="240"/>
        <w:rPr>
          <w:rFonts w:ascii="Century Gothic" w:eastAsia="Century Gothic" w:hAnsi="Century Gothic" w:cs="Century Gothic"/>
        </w:rPr>
      </w:pPr>
      <w:r>
        <w:rPr>
          <w:rStyle w:val="span"/>
          <w:rFonts w:ascii="Century Gothic" w:eastAsia="Century Gothic" w:hAnsi="Century Gothic" w:cs="Century Gothic"/>
          <w:sz w:val="20"/>
          <w:szCs w:val="20"/>
        </w:rPr>
        <w:t>ADDRESS</w:t>
      </w:r>
      <w:r w:rsidR="00000000">
        <w:rPr>
          <w:rFonts w:ascii="Century Gothic" w:eastAsia="Century Gothic" w:hAnsi="Century Gothic" w:cs="Century Gothic"/>
        </w:rPr>
        <w:t xml:space="preserve"> </w:t>
      </w:r>
      <w:r w:rsidR="00000000">
        <w:rPr>
          <w:rStyle w:val="span"/>
          <w:rFonts w:ascii="Century Gothic" w:eastAsia="Century Gothic" w:hAnsi="Century Gothic" w:cs="Century Gothic"/>
          <w:sz w:val="20"/>
          <w:szCs w:val="20"/>
        </w:rPr>
        <w:t xml:space="preserve">| </w:t>
      </w:r>
      <w:r>
        <w:rPr>
          <w:rStyle w:val="span"/>
          <w:rFonts w:ascii="Century Gothic" w:eastAsia="Century Gothic" w:hAnsi="Century Gothic" w:cs="Century Gothic"/>
          <w:sz w:val="20"/>
          <w:szCs w:val="20"/>
        </w:rPr>
        <w:t>PHONE NUMBER</w:t>
      </w:r>
      <w:r w:rsidR="00000000">
        <w:rPr>
          <w:rFonts w:ascii="Century Gothic" w:eastAsia="Century Gothic" w:hAnsi="Century Gothic" w:cs="Century Gothic"/>
        </w:rPr>
        <w:t xml:space="preserve"> </w:t>
      </w:r>
      <w:r w:rsidR="00000000">
        <w:rPr>
          <w:rStyle w:val="span"/>
          <w:rFonts w:ascii="Century Gothic" w:eastAsia="Century Gothic" w:hAnsi="Century Gothic" w:cs="Century Gothic"/>
          <w:sz w:val="20"/>
          <w:szCs w:val="20"/>
        </w:rPr>
        <w:t xml:space="preserve">| </w:t>
      </w:r>
      <w:r>
        <w:rPr>
          <w:rStyle w:val="span"/>
          <w:rFonts w:ascii="Century Gothic" w:eastAsia="Century Gothic" w:hAnsi="Century Gothic" w:cs="Century Gothic"/>
          <w:sz w:val="20"/>
          <w:szCs w:val="20"/>
        </w:rPr>
        <w:t>EMAIL</w:t>
      </w:r>
      <w:r w:rsidR="00000000">
        <w:rPr>
          <w:rFonts w:ascii="Century Gothic" w:eastAsia="Century Gothic" w:hAnsi="Century Gothic" w:cs="Century Gothic"/>
        </w:rPr>
        <w:t xml:space="preserve"> </w:t>
      </w:r>
    </w:p>
    <w:p w14:paraId="0223597C" w14:textId="77777777" w:rsidR="0043037F" w:rsidRDefault="00000000">
      <w:pPr>
        <w:pStyle w:val="divdocumentdivsectiontitle"/>
        <w:spacing w:before="240" w:after="120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t>Education</w:t>
      </w:r>
    </w:p>
    <w:p w14:paraId="212C901D" w14:textId="6D25C195" w:rsidR="0043037F" w:rsidRDefault="00000000">
      <w:pPr>
        <w:pStyle w:val="divdocumentsinglecolumn"/>
        <w:tabs>
          <w:tab w:val="right" w:pos="10540"/>
        </w:tabs>
        <w:spacing w:line="380" w:lineRule="atLeast"/>
        <w:rPr>
          <w:rFonts w:ascii="Century Gothic" w:eastAsia="Century Gothic" w:hAnsi="Century Gothic" w:cs="Century Gothic"/>
          <w:color w:val="666666"/>
          <w:sz w:val="22"/>
          <w:szCs w:val="22"/>
        </w:rPr>
      </w:pPr>
      <w:r>
        <w:rPr>
          <w:rStyle w:val="spandegree"/>
          <w:rFonts w:ascii="Century Gothic" w:eastAsia="Century Gothic" w:hAnsi="Century Gothic" w:cs="Century Gothic"/>
          <w:sz w:val="22"/>
          <w:szCs w:val="22"/>
        </w:rPr>
        <w:t>High School Diploma</w:t>
      </w:r>
      <w:r>
        <w:rPr>
          <w:rStyle w:val="singlecolumnspanpaddedlinenth-child1"/>
          <w:rFonts w:ascii="Century Gothic" w:eastAsia="Century Gothic" w:hAnsi="Century Gothic" w:cs="Century Gothic"/>
          <w:color w:val="666666"/>
          <w:sz w:val="22"/>
          <w:szCs w:val="22"/>
        </w:rPr>
        <w:t xml:space="preserve"> </w:t>
      </w:r>
      <w:r>
        <w:rPr>
          <w:rStyle w:val="spanjobdates"/>
          <w:rFonts w:ascii="Century Gothic" w:eastAsia="Century Gothic" w:hAnsi="Century Gothic" w:cs="Century Gothic"/>
          <w:sz w:val="22"/>
          <w:szCs w:val="22"/>
        </w:rPr>
        <w:tab/>
        <w:t xml:space="preserve"> </w:t>
      </w:r>
      <w:r w:rsidR="00272FF1">
        <w:rPr>
          <w:rStyle w:val="span"/>
          <w:rFonts w:ascii="Century Gothic" w:eastAsia="Century Gothic" w:hAnsi="Century Gothic" w:cs="Century Gothic"/>
          <w:color w:val="000000"/>
          <w:sz w:val="22"/>
          <w:szCs w:val="22"/>
        </w:rPr>
        <w:t>DATE START- DATE END</w:t>
      </w:r>
      <w:r>
        <w:rPr>
          <w:rStyle w:val="spanjobdates"/>
          <w:rFonts w:ascii="Century Gothic" w:eastAsia="Century Gothic" w:hAnsi="Century Gothic" w:cs="Century Gothic"/>
          <w:sz w:val="22"/>
          <w:szCs w:val="22"/>
        </w:rPr>
        <w:t xml:space="preserve"> </w:t>
      </w:r>
    </w:p>
    <w:p w14:paraId="45A16681" w14:textId="79D54B01" w:rsidR="0043037F" w:rsidRDefault="00272FF1">
      <w:pPr>
        <w:pStyle w:val="spanpaddedline"/>
        <w:tabs>
          <w:tab w:val="right" w:pos="10540"/>
        </w:tabs>
        <w:spacing w:line="380" w:lineRule="atLeast"/>
        <w:rPr>
          <w:rFonts w:ascii="Century Gothic" w:eastAsia="Century Gothic" w:hAnsi="Century Gothic" w:cs="Century Gothic"/>
          <w:color w:val="666666"/>
          <w:sz w:val="22"/>
          <w:szCs w:val="22"/>
        </w:rPr>
      </w:pPr>
      <w:r>
        <w:rPr>
          <w:rStyle w:val="spancompanyname"/>
          <w:rFonts w:ascii="Century Gothic" w:eastAsia="Century Gothic" w:hAnsi="Century Gothic" w:cs="Century Gothic"/>
          <w:color w:val="666666"/>
          <w:sz w:val="22"/>
          <w:szCs w:val="22"/>
        </w:rPr>
        <w:t>SCHOOL NAME</w:t>
      </w:r>
      <w:r w:rsidR="00000000">
        <w:rPr>
          <w:rFonts w:ascii="Century Gothic" w:eastAsia="Century Gothic" w:hAnsi="Century Gothic" w:cs="Century Gothic"/>
          <w:color w:val="666666"/>
          <w:sz w:val="22"/>
          <w:szCs w:val="22"/>
        </w:rPr>
        <w:t xml:space="preserve"> </w:t>
      </w:r>
      <w:r w:rsidR="00000000">
        <w:rPr>
          <w:rStyle w:val="datesWrapper"/>
          <w:rFonts w:ascii="Century Gothic" w:eastAsia="Century Gothic" w:hAnsi="Century Gothic" w:cs="Century Gothic"/>
          <w:color w:val="666666"/>
          <w:sz w:val="22"/>
          <w:szCs w:val="22"/>
        </w:rPr>
        <w:tab/>
        <w:t xml:space="preserve"> </w:t>
      </w:r>
      <w:r>
        <w:rPr>
          <w:rStyle w:val="span"/>
          <w:rFonts w:ascii="Century Gothic" w:eastAsia="Century Gothic" w:hAnsi="Century Gothic" w:cs="Century Gothic"/>
          <w:color w:val="666666"/>
          <w:sz w:val="22"/>
          <w:szCs w:val="22"/>
        </w:rPr>
        <w:t>LOCATION</w:t>
      </w:r>
      <w:r w:rsidR="00000000">
        <w:rPr>
          <w:rStyle w:val="datesWrapper"/>
          <w:rFonts w:ascii="Century Gothic" w:eastAsia="Century Gothic" w:hAnsi="Century Gothic" w:cs="Century Gothic"/>
          <w:color w:val="666666"/>
          <w:sz w:val="22"/>
          <w:szCs w:val="22"/>
        </w:rPr>
        <w:t xml:space="preserve"> </w:t>
      </w:r>
    </w:p>
    <w:p w14:paraId="5BE635A8" w14:textId="77777777" w:rsidR="0043037F" w:rsidRDefault="00000000">
      <w:pPr>
        <w:pStyle w:val="divdocumentdivsectiontitle"/>
        <w:spacing w:before="240" w:after="120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t>Professional Summary</w:t>
      </w:r>
    </w:p>
    <w:p w14:paraId="193B1471" w14:textId="5E0DFD86" w:rsidR="00272FF1" w:rsidRPr="00272FF1" w:rsidRDefault="00272FF1" w:rsidP="00272FF1">
      <w:pPr>
        <w:pStyle w:val="divdocumentdivsectiontitle"/>
        <w:spacing w:before="240" w:after="120" w:line="276" w:lineRule="auto"/>
        <w:rPr>
          <w:rFonts w:ascii="Century Gothic" w:eastAsia="Century Gothic" w:hAnsi="Century Gothic" w:cs="Century Gothic"/>
          <w:color w:val="666666"/>
          <w:sz w:val="22"/>
          <w:szCs w:val="22"/>
        </w:rPr>
      </w:pPr>
      <w:r w:rsidRPr="00272FF1">
        <w:rPr>
          <w:rFonts w:ascii="Century Gothic" w:eastAsia="Century Gothic" w:hAnsi="Century Gothic" w:cs="Century Gothic"/>
          <w:color w:val="666666"/>
          <w:sz w:val="22"/>
          <w:szCs w:val="22"/>
        </w:rPr>
        <w:t xml:space="preserve">The professional summary focuses on your key skills, achievements, and experiences and convinces the </w:t>
      </w:r>
      <w:r w:rsidRPr="00272FF1">
        <w:rPr>
          <w:rFonts w:ascii="Century Gothic" w:eastAsia="Century Gothic" w:hAnsi="Century Gothic" w:cs="Century Gothic"/>
          <w:color w:val="666666"/>
          <w:sz w:val="22"/>
          <w:szCs w:val="22"/>
        </w:rPr>
        <w:t>Reader (Achieving the Dream Through Education Board of Directors)</w:t>
      </w:r>
      <w:r w:rsidRPr="00272FF1">
        <w:rPr>
          <w:rFonts w:ascii="Century Gothic" w:eastAsia="Century Gothic" w:hAnsi="Century Gothic" w:cs="Century Gothic"/>
          <w:color w:val="666666"/>
          <w:sz w:val="22"/>
          <w:szCs w:val="22"/>
        </w:rPr>
        <w:t xml:space="preserve"> why you are the best person for the </w:t>
      </w:r>
      <w:r w:rsidRPr="00272FF1">
        <w:rPr>
          <w:rFonts w:ascii="Century Gothic" w:eastAsia="Century Gothic" w:hAnsi="Century Gothic" w:cs="Century Gothic"/>
          <w:color w:val="666666"/>
          <w:sz w:val="22"/>
          <w:szCs w:val="22"/>
        </w:rPr>
        <w:t>Award</w:t>
      </w:r>
      <w:r w:rsidRPr="00272FF1">
        <w:rPr>
          <w:rFonts w:ascii="Century Gothic" w:eastAsia="Century Gothic" w:hAnsi="Century Gothic" w:cs="Century Gothic"/>
          <w:color w:val="666666"/>
          <w:sz w:val="22"/>
          <w:szCs w:val="22"/>
        </w:rPr>
        <w:t xml:space="preserve">. </w:t>
      </w:r>
    </w:p>
    <w:p w14:paraId="48DC387B" w14:textId="42CAD1A7" w:rsidR="0043037F" w:rsidRDefault="00000000">
      <w:pPr>
        <w:pStyle w:val="divdocumentdivsectiontitle"/>
        <w:spacing w:before="240" w:after="120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t>Skills</w:t>
      </w:r>
    </w:p>
    <w:tbl>
      <w:tblPr>
        <w:tblStyle w:val="divdocumenttable"/>
        <w:tblW w:w="0" w:type="auto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5280"/>
        <w:gridCol w:w="5280"/>
      </w:tblGrid>
      <w:tr w:rsidR="0043037F" w14:paraId="48433205" w14:textId="77777777">
        <w:tc>
          <w:tcPr>
            <w:tcW w:w="528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F9CA979" w14:textId="77777777" w:rsidR="0043037F" w:rsidRDefault="00272FF1">
            <w:pPr>
              <w:pStyle w:val="ulli"/>
              <w:numPr>
                <w:ilvl w:val="0"/>
                <w:numId w:val="1"/>
              </w:numPr>
              <w:spacing w:line="380" w:lineRule="atLeast"/>
              <w:ind w:left="460" w:hanging="201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SKILLS</w:t>
            </w:r>
          </w:p>
          <w:p w14:paraId="7F6BE0D6" w14:textId="77777777" w:rsidR="00272FF1" w:rsidRDefault="00272FF1">
            <w:pPr>
              <w:pStyle w:val="ulli"/>
              <w:numPr>
                <w:ilvl w:val="0"/>
                <w:numId w:val="1"/>
              </w:numPr>
              <w:spacing w:line="380" w:lineRule="atLeast"/>
              <w:ind w:left="460" w:hanging="201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SKILLS</w:t>
            </w:r>
          </w:p>
          <w:p w14:paraId="7E86A74D" w14:textId="689D61C2" w:rsidR="00272FF1" w:rsidRDefault="00272FF1">
            <w:pPr>
              <w:pStyle w:val="ulli"/>
              <w:numPr>
                <w:ilvl w:val="0"/>
                <w:numId w:val="1"/>
              </w:numPr>
              <w:spacing w:line="380" w:lineRule="atLeast"/>
              <w:ind w:left="460" w:hanging="201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SKILLS</w:t>
            </w:r>
          </w:p>
        </w:tc>
        <w:tc>
          <w:tcPr>
            <w:tcW w:w="5280" w:type="dxa"/>
            <w:tcBorders>
              <w:left w:val="single" w:sz="8" w:space="0" w:color="FEFDFD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F228092" w14:textId="77777777" w:rsidR="0043037F" w:rsidRDefault="00272FF1" w:rsidP="00272FF1">
            <w:pPr>
              <w:pStyle w:val="ulli"/>
              <w:numPr>
                <w:ilvl w:val="0"/>
                <w:numId w:val="1"/>
              </w:numPr>
              <w:spacing w:line="380" w:lineRule="atLeast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SKILLS</w:t>
            </w:r>
          </w:p>
          <w:p w14:paraId="4314C8BE" w14:textId="77777777" w:rsidR="00272FF1" w:rsidRDefault="00272FF1" w:rsidP="00272FF1">
            <w:pPr>
              <w:pStyle w:val="ulli"/>
              <w:numPr>
                <w:ilvl w:val="0"/>
                <w:numId w:val="1"/>
              </w:numPr>
              <w:spacing w:line="380" w:lineRule="atLeast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SKILLS</w:t>
            </w:r>
          </w:p>
          <w:p w14:paraId="4DA1839E" w14:textId="0F65EEE1" w:rsidR="00272FF1" w:rsidRDefault="00272FF1" w:rsidP="00272FF1">
            <w:pPr>
              <w:pStyle w:val="ulli"/>
              <w:numPr>
                <w:ilvl w:val="0"/>
                <w:numId w:val="1"/>
              </w:numPr>
              <w:spacing w:line="380" w:lineRule="atLeast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SKILLS</w:t>
            </w:r>
          </w:p>
        </w:tc>
      </w:tr>
    </w:tbl>
    <w:p w14:paraId="54E2B9B0" w14:textId="77777777" w:rsidR="0043037F" w:rsidRDefault="00000000">
      <w:pPr>
        <w:pStyle w:val="ulli"/>
        <w:numPr>
          <w:ilvl w:val="0"/>
          <w:numId w:val="3"/>
        </w:numPr>
        <w:spacing w:line="380" w:lineRule="atLeast"/>
        <w:ind w:left="460" w:hanging="201"/>
        <w:rPr>
          <w:rFonts w:ascii="Century Gothic" w:eastAsia="Century Gothic" w:hAnsi="Century Gothic" w:cs="Century Gothic"/>
          <w:vanish/>
          <w:sz w:val="22"/>
          <w:szCs w:val="22"/>
        </w:rPr>
      </w:pPr>
      <w:r>
        <w:rPr>
          <w:rFonts w:ascii="Century Gothic" w:eastAsia="Century Gothic" w:hAnsi="Century Gothic" w:cs="Century Gothic"/>
          <w:vanish/>
          <w:sz w:val="22"/>
          <w:szCs w:val="22"/>
        </w:rPr>
        <w:t>Team Collaboration</w:t>
      </w:r>
    </w:p>
    <w:p w14:paraId="18FA86E8" w14:textId="77777777" w:rsidR="0043037F" w:rsidRDefault="00000000">
      <w:pPr>
        <w:pStyle w:val="ulli"/>
        <w:numPr>
          <w:ilvl w:val="0"/>
          <w:numId w:val="3"/>
        </w:numPr>
        <w:spacing w:line="380" w:lineRule="atLeast"/>
        <w:ind w:left="460" w:hanging="201"/>
        <w:rPr>
          <w:rFonts w:ascii="Century Gothic" w:eastAsia="Century Gothic" w:hAnsi="Century Gothic" w:cs="Century Gothic"/>
          <w:vanish/>
          <w:sz w:val="22"/>
          <w:szCs w:val="22"/>
        </w:rPr>
      </w:pPr>
      <w:r>
        <w:rPr>
          <w:rFonts w:ascii="Century Gothic" w:eastAsia="Century Gothic" w:hAnsi="Century Gothic" w:cs="Century Gothic"/>
          <w:vanish/>
          <w:sz w:val="22"/>
          <w:szCs w:val="22"/>
        </w:rPr>
        <w:t>Event Planning</w:t>
      </w:r>
    </w:p>
    <w:p w14:paraId="5E163052" w14:textId="77777777" w:rsidR="0043037F" w:rsidRDefault="00000000">
      <w:pPr>
        <w:pStyle w:val="ulli"/>
        <w:numPr>
          <w:ilvl w:val="0"/>
          <w:numId w:val="3"/>
        </w:numPr>
        <w:spacing w:line="380" w:lineRule="atLeast"/>
        <w:ind w:left="460" w:hanging="201"/>
        <w:rPr>
          <w:rFonts w:ascii="Century Gothic" w:eastAsia="Century Gothic" w:hAnsi="Century Gothic" w:cs="Century Gothic"/>
          <w:vanish/>
          <w:sz w:val="22"/>
          <w:szCs w:val="22"/>
        </w:rPr>
      </w:pPr>
      <w:r>
        <w:rPr>
          <w:rFonts w:ascii="Century Gothic" w:eastAsia="Century Gothic" w:hAnsi="Century Gothic" w:cs="Century Gothic"/>
          <w:vanish/>
          <w:sz w:val="22"/>
          <w:szCs w:val="22"/>
        </w:rPr>
        <w:t>Community Outreach</w:t>
      </w:r>
    </w:p>
    <w:p w14:paraId="1448A2EB" w14:textId="77777777" w:rsidR="0043037F" w:rsidRDefault="00000000">
      <w:pPr>
        <w:pStyle w:val="ulli"/>
        <w:numPr>
          <w:ilvl w:val="0"/>
          <w:numId w:val="3"/>
        </w:numPr>
        <w:spacing w:line="380" w:lineRule="atLeast"/>
        <w:ind w:left="460" w:hanging="201"/>
        <w:rPr>
          <w:rFonts w:ascii="Century Gothic" w:eastAsia="Century Gothic" w:hAnsi="Century Gothic" w:cs="Century Gothic"/>
          <w:vanish/>
          <w:sz w:val="22"/>
          <w:szCs w:val="22"/>
        </w:rPr>
      </w:pPr>
      <w:r>
        <w:rPr>
          <w:rFonts w:ascii="Century Gothic" w:eastAsia="Century Gothic" w:hAnsi="Century Gothic" w:cs="Century Gothic"/>
          <w:vanish/>
          <w:sz w:val="22"/>
          <w:szCs w:val="22"/>
        </w:rPr>
        <w:t>Building Cleaning</w:t>
      </w:r>
    </w:p>
    <w:p w14:paraId="419EBEC7" w14:textId="77777777" w:rsidR="0043037F" w:rsidRDefault="00000000">
      <w:pPr>
        <w:pStyle w:val="ulli"/>
        <w:numPr>
          <w:ilvl w:val="0"/>
          <w:numId w:val="4"/>
        </w:numPr>
        <w:spacing w:line="380" w:lineRule="atLeast"/>
        <w:ind w:left="460" w:hanging="201"/>
        <w:rPr>
          <w:rFonts w:ascii="Century Gothic" w:eastAsia="Century Gothic" w:hAnsi="Century Gothic" w:cs="Century Gothic"/>
          <w:vanish/>
          <w:sz w:val="22"/>
          <w:szCs w:val="22"/>
        </w:rPr>
      </w:pPr>
      <w:r>
        <w:rPr>
          <w:rFonts w:ascii="Century Gothic" w:eastAsia="Century Gothic" w:hAnsi="Century Gothic" w:cs="Century Gothic"/>
          <w:vanish/>
          <w:sz w:val="22"/>
          <w:szCs w:val="22"/>
        </w:rPr>
        <w:t>Adaptability and Dependability</w:t>
      </w:r>
    </w:p>
    <w:p w14:paraId="0209B4FC" w14:textId="77777777" w:rsidR="0043037F" w:rsidRDefault="00000000">
      <w:pPr>
        <w:pStyle w:val="ulli"/>
        <w:numPr>
          <w:ilvl w:val="0"/>
          <w:numId w:val="4"/>
        </w:numPr>
        <w:spacing w:line="380" w:lineRule="atLeast"/>
        <w:ind w:left="460" w:hanging="201"/>
        <w:rPr>
          <w:rFonts w:ascii="Century Gothic" w:eastAsia="Century Gothic" w:hAnsi="Century Gothic" w:cs="Century Gothic"/>
          <w:vanish/>
          <w:sz w:val="22"/>
          <w:szCs w:val="22"/>
        </w:rPr>
      </w:pPr>
      <w:r>
        <w:rPr>
          <w:rFonts w:ascii="Century Gothic" w:eastAsia="Century Gothic" w:hAnsi="Century Gothic" w:cs="Century Gothic"/>
          <w:vanish/>
          <w:sz w:val="22"/>
          <w:szCs w:val="22"/>
        </w:rPr>
        <w:t>Special Requests</w:t>
      </w:r>
    </w:p>
    <w:p w14:paraId="4970CF1C" w14:textId="77777777" w:rsidR="0043037F" w:rsidRDefault="00000000">
      <w:pPr>
        <w:pStyle w:val="ulli"/>
        <w:numPr>
          <w:ilvl w:val="0"/>
          <w:numId w:val="4"/>
        </w:numPr>
        <w:spacing w:line="380" w:lineRule="atLeast"/>
        <w:ind w:left="460" w:hanging="201"/>
        <w:rPr>
          <w:rFonts w:ascii="Century Gothic" w:eastAsia="Century Gothic" w:hAnsi="Century Gothic" w:cs="Century Gothic"/>
          <w:vanish/>
          <w:sz w:val="22"/>
          <w:szCs w:val="22"/>
        </w:rPr>
      </w:pPr>
      <w:r>
        <w:rPr>
          <w:rFonts w:ascii="Century Gothic" w:eastAsia="Century Gothic" w:hAnsi="Century Gothic" w:cs="Century Gothic"/>
          <w:vanish/>
          <w:sz w:val="22"/>
          <w:szCs w:val="22"/>
        </w:rPr>
        <w:t>Taking Messages</w:t>
      </w:r>
    </w:p>
    <w:p w14:paraId="07C63B6C" w14:textId="77777777" w:rsidR="0043037F" w:rsidRDefault="00000000">
      <w:pPr>
        <w:pStyle w:val="divdocumentdivsectiontitle"/>
        <w:spacing w:before="240" w:after="120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t>Professional Experience</w:t>
      </w:r>
    </w:p>
    <w:p w14:paraId="5AE244F9" w14:textId="058CBD0C" w:rsidR="0043037F" w:rsidRDefault="00272FF1">
      <w:pPr>
        <w:pStyle w:val="divdocumentsinglecolumn"/>
        <w:tabs>
          <w:tab w:val="right" w:pos="10540"/>
        </w:tabs>
        <w:spacing w:line="380" w:lineRule="atLeast"/>
        <w:rPr>
          <w:rFonts w:ascii="Century Gothic" w:eastAsia="Century Gothic" w:hAnsi="Century Gothic" w:cs="Century Gothic"/>
          <w:color w:val="666666"/>
          <w:sz w:val="22"/>
          <w:szCs w:val="22"/>
        </w:rPr>
      </w:pPr>
      <w:r>
        <w:rPr>
          <w:rStyle w:val="spanjobtitle"/>
          <w:rFonts w:ascii="Century Gothic" w:eastAsia="Century Gothic" w:hAnsi="Century Gothic" w:cs="Century Gothic"/>
          <w:sz w:val="22"/>
          <w:szCs w:val="22"/>
        </w:rPr>
        <w:t>JOB TITLE</w:t>
      </w:r>
      <w:r w:rsidR="00000000">
        <w:rPr>
          <w:rStyle w:val="singlecolumnspanpaddedlinenth-child1"/>
          <w:rFonts w:ascii="Century Gothic" w:eastAsia="Century Gothic" w:hAnsi="Century Gothic" w:cs="Century Gothic"/>
          <w:color w:val="666666"/>
          <w:sz w:val="22"/>
          <w:szCs w:val="22"/>
        </w:rPr>
        <w:t xml:space="preserve"> </w:t>
      </w:r>
      <w:r w:rsidR="00000000">
        <w:rPr>
          <w:rStyle w:val="datesWrapper"/>
          <w:rFonts w:ascii="Century Gothic" w:eastAsia="Century Gothic" w:hAnsi="Century Gothic" w:cs="Century Gothic"/>
          <w:color w:val="666666"/>
          <w:sz w:val="22"/>
          <w:szCs w:val="22"/>
        </w:rPr>
        <w:tab/>
        <w:t xml:space="preserve"> </w:t>
      </w:r>
      <w:r>
        <w:rPr>
          <w:rStyle w:val="span"/>
          <w:rFonts w:ascii="Century Gothic" w:eastAsia="Century Gothic" w:hAnsi="Century Gothic" w:cs="Century Gothic"/>
          <w:color w:val="000000"/>
          <w:sz w:val="22"/>
          <w:szCs w:val="22"/>
        </w:rPr>
        <w:t>DATE START- DATE END</w:t>
      </w:r>
    </w:p>
    <w:p w14:paraId="357CDAC7" w14:textId="3BC3EB7D" w:rsidR="0043037F" w:rsidRDefault="00272FF1">
      <w:pPr>
        <w:pStyle w:val="spanpaddedline"/>
        <w:tabs>
          <w:tab w:val="right" w:pos="10540"/>
        </w:tabs>
        <w:spacing w:line="380" w:lineRule="atLeast"/>
        <w:rPr>
          <w:rFonts w:ascii="Century Gothic" w:eastAsia="Century Gothic" w:hAnsi="Century Gothic" w:cs="Century Gothic"/>
          <w:color w:val="666666"/>
          <w:sz w:val="22"/>
          <w:szCs w:val="22"/>
        </w:rPr>
      </w:pPr>
      <w:r>
        <w:rPr>
          <w:rStyle w:val="spancompanyname"/>
          <w:rFonts w:ascii="Century Gothic" w:eastAsia="Century Gothic" w:hAnsi="Century Gothic" w:cs="Century Gothic"/>
          <w:color w:val="666666"/>
          <w:sz w:val="22"/>
          <w:szCs w:val="22"/>
        </w:rPr>
        <w:t>BUSINESS/ORGANIZATION</w:t>
      </w:r>
      <w:r w:rsidR="00000000">
        <w:rPr>
          <w:rFonts w:ascii="Century Gothic" w:eastAsia="Century Gothic" w:hAnsi="Century Gothic" w:cs="Century Gothic"/>
          <w:color w:val="666666"/>
          <w:sz w:val="22"/>
          <w:szCs w:val="22"/>
        </w:rPr>
        <w:t xml:space="preserve"> </w:t>
      </w:r>
      <w:r w:rsidR="00000000">
        <w:rPr>
          <w:rStyle w:val="datesWrapper"/>
          <w:rFonts w:ascii="Century Gothic" w:eastAsia="Century Gothic" w:hAnsi="Century Gothic" w:cs="Century Gothic"/>
          <w:color w:val="666666"/>
          <w:sz w:val="22"/>
          <w:szCs w:val="22"/>
        </w:rPr>
        <w:tab/>
        <w:t xml:space="preserve"> </w:t>
      </w:r>
      <w:r>
        <w:rPr>
          <w:rStyle w:val="span"/>
          <w:rFonts w:ascii="Century Gothic" w:eastAsia="Century Gothic" w:hAnsi="Century Gothic" w:cs="Century Gothic"/>
          <w:color w:val="666666"/>
          <w:sz w:val="22"/>
          <w:szCs w:val="22"/>
        </w:rPr>
        <w:t>LOCATION</w:t>
      </w:r>
      <w:r w:rsidR="00000000">
        <w:rPr>
          <w:rStyle w:val="datesWrapper"/>
          <w:rFonts w:ascii="Century Gothic" w:eastAsia="Century Gothic" w:hAnsi="Century Gothic" w:cs="Century Gothic"/>
          <w:color w:val="666666"/>
          <w:sz w:val="22"/>
          <w:szCs w:val="22"/>
        </w:rPr>
        <w:t xml:space="preserve"> </w:t>
      </w:r>
    </w:p>
    <w:p w14:paraId="04273524" w14:textId="77777777" w:rsidR="00272FF1" w:rsidRPr="00272FF1" w:rsidRDefault="00272FF1" w:rsidP="00272FF1">
      <w:pPr>
        <w:pStyle w:val="spanpaddedline"/>
        <w:numPr>
          <w:ilvl w:val="0"/>
          <w:numId w:val="12"/>
        </w:numPr>
        <w:tabs>
          <w:tab w:val="right" w:pos="10540"/>
        </w:tabs>
        <w:spacing w:line="380" w:lineRule="atLeast"/>
        <w:rPr>
          <w:rStyle w:val="spancompanyname"/>
          <w:rFonts w:ascii="Century Gothic" w:eastAsia="Century Gothic" w:hAnsi="Century Gothic" w:cs="Century Gothic"/>
          <w:color w:val="666666"/>
          <w:sz w:val="22"/>
          <w:szCs w:val="22"/>
        </w:rPr>
      </w:pPr>
      <w:r w:rsidRPr="00272FF1">
        <w:rPr>
          <w:rStyle w:val="spancompanyname"/>
          <w:rFonts w:ascii="Avenir Book" w:eastAsia="Century Gothic" w:hAnsi="Avenir Book"/>
          <w:color w:val="666666"/>
          <w:sz w:val="22"/>
          <w:szCs w:val="22"/>
        </w:rPr>
        <w:t>DISCRIBE WHAT YOU DID</w:t>
      </w:r>
    </w:p>
    <w:p w14:paraId="431AAF37" w14:textId="32701098" w:rsidR="00272FF1" w:rsidRDefault="00272FF1" w:rsidP="00272FF1">
      <w:pPr>
        <w:pStyle w:val="divdocumentsinglecolumn"/>
        <w:tabs>
          <w:tab w:val="right" w:pos="10540"/>
        </w:tabs>
        <w:spacing w:line="380" w:lineRule="atLeast"/>
        <w:rPr>
          <w:rFonts w:ascii="Century Gothic" w:eastAsia="Century Gothic" w:hAnsi="Century Gothic" w:cs="Century Gothic"/>
          <w:color w:val="666666"/>
          <w:sz w:val="22"/>
          <w:szCs w:val="22"/>
        </w:rPr>
      </w:pPr>
      <w:r>
        <w:rPr>
          <w:rStyle w:val="spanjobtitle"/>
          <w:rFonts w:ascii="Century Gothic" w:eastAsia="Century Gothic" w:hAnsi="Century Gothic" w:cs="Century Gothic"/>
          <w:sz w:val="22"/>
          <w:szCs w:val="22"/>
        </w:rPr>
        <w:br/>
      </w:r>
      <w:r>
        <w:rPr>
          <w:rStyle w:val="spanjobtitle"/>
          <w:rFonts w:ascii="Century Gothic" w:eastAsia="Century Gothic" w:hAnsi="Century Gothic" w:cs="Century Gothic"/>
          <w:sz w:val="22"/>
          <w:szCs w:val="22"/>
        </w:rPr>
        <w:t>JOB TITLE</w:t>
      </w:r>
      <w:r>
        <w:rPr>
          <w:rStyle w:val="singlecolumnspanpaddedlinenth-child1"/>
          <w:rFonts w:ascii="Century Gothic" w:eastAsia="Century Gothic" w:hAnsi="Century Gothic" w:cs="Century Gothic"/>
          <w:color w:val="666666"/>
          <w:sz w:val="22"/>
          <w:szCs w:val="22"/>
        </w:rPr>
        <w:t xml:space="preserve"> </w:t>
      </w:r>
      <w:r>
        <w:rPr>
          <w:rStyle w:val="datesWrapper"/>
          <w:rFonts w:ascii="Century Gothic" w:eastAsia="Century Gothic" w:hAnsi="Century Gothic" w:cs="Century Gothic"/>
          <w:color w:val="666666"/>
          <w:sz w:val="22"/>
          <w:szCs w:val="22"/>
        </w:rPr>
        <w:tab/>
        <w:t xml:space="preserve"> </w:t>
      </w:r>
      <w:r>
        <w:rPr>
          <w:rStyle w:val="span"/>
          <w:rFonts w:ascii="Century Gothic" w:eastAsia="Century Gothic" w:hAnsi="Century Gothic" w:cs="Century Gothic"/>
          <w:color w:val="000000"/>
          <w:sz w:val="22"/>
          <w:szCs w:val="22"/>
        </w:rPr>
        <w:t>DATE START- DATE END</w:t>
      </w:r>
    </w:p>
    <w:p w14:paraId="28007F75" w14:textId="77777777" w:rsidR="00272FF1" w:rsidRDefault="00272FF1" w:rsidP="00272FF1">
      <w:pPr>
        <w:pStyle w:val="spanpaddedline"/>
        <w:tabs>
          <w:tab w:val="right" w:pos="10540"/>
        </w:tabs>
        <w:spacing w:line="380" w:lineRule="atLeast"/>
        <w:rPr>
          <w:rStyle w:val="datesWrapper"/>
          <w:rFonts w:ascii="Century Gothic" w:eastAsia="Century Gothic" w:hAnsi="Century Gothic" w:cs="Century Gothic"/>
          <w:color w:val="666666"/>
          <w:sz w:val="22"/>
          <w:szCs w:val="22"/>
        </w:rPr>
      </w:pPr>
      <w:r>
        <w:rPr>
          <w:rStyle w:val="spancompanyname"/>
          <w:rFonts w:ascii="Century Gothic" w:eastAsia="Century Gothic" w:hAnsi="Century Gothic" w:cs="Century Gothic"/>
          <w:color w:val="666666"/>
          <w:sz w:val="22"/>
          <w:szCs w:val="22"/>
        </w:rPr>
        <w:t>BUSINESS/ORGANIZATION</w:t>
      </w:r>
      <w:r>
        <w:rPr>
          <w:rFonts w:ascii="Century Gothic" w:eastAsia="Century Gothic" w:hAnsi="Century Gothic" w:cs="Century Gothic"/>
          <w:color w:val="666666"/>
          <w:sz w:val="22"/>
          <w:szCs w:val="22"/>
        </w:rPr>
        <w:t xml:space="preserve"> </w:t>
      </w:r>
      <w:r>
        <w:rPr>
          <w:rStyle w:val="datesWrapper"/>
          <w:rFonts w:ascii="Century Gothic" w:eastAsia="Century Gothic" w:hAnsi="Century Gothic" w:cs="Century Gothic"/>
          <w:color w:val="666666"/>
          <w:sz w:val="22"/>
          <w:szCs w:val="22"/>
        </w:rPr>
        <w:tab/>
        <w:t xml:space="preserve"> </w:t>
      </w:r>
      <w:r>
        <w:rPr>
          <w:rStyle w:val="span"/>
          <w:rFonts w:ascii="Century Gothic" w:eastAsia="Century Gothic" w:hAnsi="Century Gothic" w:cs="Century Gothic"/>
          <w:color w:val="666666"/>
          <w:sz w:val="22"/>
          <w:szCs w:val="22"/>
        </w:rPr>
        <w:t>LOCATION</w:t>
      </w:r>
      <w:r>
        <w:rPr>
          <w:rStyle w:val="datesWrapper"/>
          <w:rFonts w:ascii="Century Gothic" w:eastAsia="Century Gothic" w:hAnsi="Century Gothic" w:cs="Century Gothic"/>
          <w:color w:val="666666"/>
          <w:sz w:val="22"/>
          <w:szCs w:val="22"/>
        </w:rPr>
        <w:t xml:space="preserve"> </w:t>
      </w:r>
    </w:p>
    <w:p w14:paraId="2A106D4A" w14:textId="61DAF547" w:rsidR="00272FF1" w:rsidRPr="00272FF1" w:rsidRDefault="00272FF1" w:rsidP="00272FF1">
      <w:pPr>
        <w:pStyle w:val="spanpaddedline"/>
        <w:numPr>
          <w:ilvl w:val="0"/>
          <w:numId w:val="12"/>
        </w:numPr>
        <w:tabs>
          <w:tab w:val="right" w:pos="10540"/>
        </w:tabs>
        <w:spacing w:line="380" w:lineRule="atLeast"/>
        <w:rPr>
          <w:rStyle w:val="spancompanyname"/>
          <w:rFonts w:ascii="Century Gothic" w:eastAsia="Century Gothic" w:hAnsi="Century Gothic" w:cs="Century Gothic"/>
          <w:color w:val="666666"/>
          <w:sz w:val="22"/>
          <w:szCs w:val="22"/>
        </w:rPr>
      </w:pPr>
      <w:r w:rsidRPr="00272FF1">
        <w:rPr>
          <w:rStyle w:val="spancompanyname"/>
          <w:rFonts w:ascii="Avenir Book" w:eastAsia="Century Gothic" w:hAnsi="Avenir Book"/>
          <w:color w:val="666666"/>
          <w:sz w:val="22"/>
          <w:szCs w:val="22"/>
        </w:rPr>
        <w:t>DISCRIBE WHAT YOU DID</w:t>
      </w:r>
    </w:p>
    <w:p w14:paraId="60F09F8A" w14:textId="4D311B06" w:rsidR="0043037F" w:rsidRDefault="00000000">
      <w:pPr>
        <w:pStyle w:val="divdocumentdivsectiontitle"/>
        <w:spacing w:before="240" w:after="120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t>Accomplishments</w:t>
      </w:r>
    </w:p>
    <w:p w14:paraId="71DCBF54" w14:textId="4AF62102" w:rsidR="0043037F" w:rsidRDefault="00272FF1">
      <w:pPr>
        <w:pStyle w:val="ulli"/>
        <w:numPr>
          <w:ilvl w:val="0"/>
          <w:numId w:val="8"/>
        </w:numPr>
        <w:spacing w:line="380" w:lineRule="atLeast"/>
        <w:ind w:left="460" w:hanging="201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>ACCOMPLISHMENTS</w:t>
      </w:r>
    </w:p>
    <w:p w14:paraId="3CA4E3D7" w14:textId="77777777" w:rsidR="0043037F" w:rsidRDefault="00000000">
      <w:pPr>
        <w:pStyle w:val="divdocumentdivsectiontitle"/>
        <w:spacing w:before="240" w:after="120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t>Certifications</w:t>
      </w:r>
    </w:p>
    <w:p w14:paraId="4A53DE5F" w14:textId="6E0909AB" w:rsidR="0043037F" w:rsidRDefault="00272FF1">
      <w:pPr>
        <w:pStyle w:val="ulli"/>
        <w:numPr>
          <w:ilvl w:val="0"/>
          <w:numId w:val="9"/>
        </w:numPr>
        <w:spacing w:line="380" w:lineRule="atLeast"/>
        <w:ind w:left="460" w:hanging="201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>CERTIFICATIONS</w:t>
      </w:r>
    </w:p>
    <w:sectPr w:rsidR="0043037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640" w:right="840" w:bottom="640" w:left="8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3866A2" w14:textId="77777777" w:rsidR="00DF0887" w:rsidRDefault="00DF0887" w:rsidP="00272FF1">
      <w:pPr>
        <w:spacing w:line="240" w:lineRule="auto"/>
      </w:pPr>
      <w:r>
        <w:separator/>
      </w:r>
    </w:p>
  </w:endnote>
  <w:endnote w:type="continuationSeparator" w:id="0">
    <w:p w14:paraId="0E793653" w14:textId="77777777" w:rsidR="00DF0887" w:rsidRDefault="00DF0887" w:rsidP="00272FF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B34E4A4B-DBC6-CB48-A588-ED1009E6D29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D5B3AA3-83B7-1D46-B575-B1D6359F533A}"/>
    <w:embedBold r:id="rId3" w:fontKey="{25F96386-F094-724D-8571-EE1699104639}"/>
    <w:embedItalic r:id="rId4" w:fontKey="{E9D40AE6-AE27-AD4D-8416-32801854F302}"/>
    <w:embedBoldItalic r:id="rId5" w:fontKey="{2F9821DC-DBEA-AD4E-9B91-82AA20E92AC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FAF061C1-5253-384D-B146-FD1F40A49596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966CBA12-4D2A-B143-ADBF-ECD629B18F7E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fontKey="{7776B45E-3599-BD45-B864-533BBE89803A}"/>
    <w:embedBold r:id="rId9" w:fontKey="{118D95BC-85AC-D840-BC42-EB48CB4D613E}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  <w:embedRegular r:id="rId10" w:fontKey="{D8CD0B16-7D04-EC43-A966-5C4E45D58BD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E949CA47-6EF3-3249-9A71-C8594D6F48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49BFF" w14:textId="77777777" w:rsidR="00272FF1" w:rsidRDefault="00272FF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94F606" w14:textId="77777777" w:rsidR="00272FF1" w:rsidRDefault="00272FF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1AF37" w14:textId="77777777" w:rsidR="00272FF1" w:rsidRDefault="00272F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47E11B" w14:textId="77777777" w:rsidR="00DF0887" w:rsidRDefault="00DF0887" w:rsidP="00272FF1">
      <w:pPr>
        <w:spacing w:line="240" w:lineRule="auto"/>
      </w:pPr>
      <w:r>
        <w:separator/>
      </w:r>
    </w:p>
  </w:footnote>
  <w:footnote w:type="continuationSeparator" w:id="0">
    <w:p w14:paraId="5A97032E" w14:textId="77777777" w:rsidR="00DF0887" w:rsidRDefault="00DF0887" w:rsidP="00272FF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9ED2F" w14:textId="77777777" w:rsidR="00272FF1" w:rsidRDefault="00272FF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1CDB1" w14:textId="77777777" w:rsidR="00272FF1" w:rsidRDefault="00272FF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33F90" w14:textId="77777777" w:rsidR="00272FF1" w:rsidRDefault="00272FF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99AAA2B0"/>
    <w:lvl w:ilvl="0" w:tplc="990CF5B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AB0184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2586EB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6DA220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CD84B0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A02F02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7441E2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CD417B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6B4EE6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3084922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9EC7DF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E34843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D54511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6C80C3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F6AE49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108689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62611C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3F6ACB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61A45DD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A72F12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D707D8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DC82E6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F86448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224B0B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C283AC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0C4B04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A603E0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684800F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BD6964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E38FA4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D206D7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EF649A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C425FD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952000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29A59E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AD6A2A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09D6962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CF4EAD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A363D0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D6E952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0CA6C8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D52FCE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6B8668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CDC9D9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7DCA43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B738671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0B0CA3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142800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B0A64C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A24F5B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BBA75A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52A75B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47AE63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AA673F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7"/>
    <w:multiLevelType w:val="hybridMultilevel"/>
    <w:tmpl w:val="00000007"/>
    <w:lvl w:ilvl="0" w:tplc="BD12093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E416CC4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D02CBD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E0C9C2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02ABBC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26C61C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8A86ED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8D2C0F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B888CA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00000008"/>
    <w:multiLevelType w:val="hybridMultilevel"/>
    <w:tmpl w:val="00000008"/>
    <w:lvl w:ilvl="0" w:tplc="8382BBA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710E47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75201D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326071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B260A9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8A2750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CDC8BE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ED2589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E06492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 w15:restartNumberingAfterBreak="0">
    <w:nsid w:val="00000009"/>
    <w:multiLevelType w:val="hybridMultilevel"/>
    <w:tmpl w:val="00000009"/>
    <w:lvl w:ilvl="0" w:tplc="EC505B4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0BA864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FA8745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56A87D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FEA039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8E8D2F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B167C9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F84D6A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38E26D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" w15:restartNumberingAfterBreak="0">
    <w:nsid w:val="0BA330CF"/>
    <w:multiLevelType w:val="multilevel"/>
    <w:tmpl w:val="78F86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3A324E2"/>
    <w:multiLevelType w:val="hybridMultilevel"/>
    <w:tmpl w:val="74AC6354"/>
    <w:lvl w:ilvl="0" w:tplc="990CF5B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7466BE"/>
    <w:multiLevelType w:val="hybridMultilevel"/>
    <w:tmpl w:val="B13614BE"/>
    <w:lvl w:ilvl="0" w:tplc="990CF5B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5726364">
    <w:abstractNumId w:val="0"/>
  </w:num>
  <w:num w:numId="2" w16cid:durableId="1412384154">
    <w:abstractNumId w:val="1"/>
  </w:num>
  <w:num w:numId="3" w16cid:durableId="1151142550">
    <w:abstractNumId w:val="2"/>
  </w:num>
  <w:num w:numId="4" w16cid:durableId="2042704876">
    <w:abstractNumId w:val="3"/>
  </w:num>
  <w:num w:numId="5" w16cid:durableId="48916642">
    <w:abstractNumId w:val="4"/>
  </w:num>
  <w:num w:numId="6" w16cid:durableId="565921235">
    <w:abstractNumId w:val="5"/>
  </w:num>
  <w:num w:numId="7" w16cid:durableId="404181606">
    <w:abstractNumId w:val="6"/>
  </w:num>
  <w:num w:numId="8" w16cid:durableId="1846749751">
    <w:abstractNumId w:val="7"/>
  </w:num>
  <w:num w:numId="9" w16cid:durableId="1764378880">
    <w:abstractNumId w:val="8"/>
  </w:num>
  <w:num w:numId="10" w16cid:durableId="1412192316">
    <w:abstractNumId w:val="9"/>
  </w:num>
  <w:num w:numId="11" w16cid:durableId="167067504">
    <w:abstractNumId w:val="11"/>
  </w:num>
  <w:num w:numId="12" w16cid:durableId="197140323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9"/>
  <w:displayBackgroundShape/>
  <w:embedTrueTypeFont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037F"/>
    <w:rsid w:val="00272FF1"/>
    <w:rsid w:val="0043037F"/>
    <w:rsid w:val="00552182"/>
    <w:rsid w:val="00CF6B2A"/>
    <w:rsid w:val="00DF0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EEDF50"/>
  <w15:docId w15:val="{0C54F632-E654-4D42-9887-6CB47EAF3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  <w:textAlignment w:val="baseline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ivdocument">
    <w:name w:val="div_document"/>
    <w:basedOn w:val="Normal"/>
    <w:pPr>
      <w:spacing w:line="380" w:lineRule="atLeast"/>
    </w:pPr>
    <w:rPr>
      <w:color w:val="666666"/>
    </w:rPr>
  </w:style>
  <w:style w:type="paragraph" w:customStyle="1" w:styleId="divdocumentdivfirstsection">
    <w:name w:val="div_document_div_firstsection"/>
    <w:basedOn w:val="Normal"/>
  </w:style>
  <w:style w:type="paragraph" w:customStyle="1" w:styleId="divdocumentdivparagraph">
    <w:name w:val="div_document_div_paragraph"/>
    <w:basedOn w:val="Normal"/>
  </w:style>
  <w:style w:type="paragraph" w:customStyle="1" w:styleId="divdocumentdivname">
    <w:name w:val="div_document_div_name"/>
    <w:basedOn w:val="Normal"/>
    <w:rPr>
      <w:color w:val="000000"/>
    </w:rPr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paragraph" w:customStyle="1" w:styleId="divdocumentdivSECTIONCNTC">
    <w:name w:val="div_document_div_SECTION_CNTC"/>
    <w:basedOn w:val="Normal"/>
  </w:style>
  <w:style w:type="paragraph" w:customStyle="1" w:styleId="divaddress">
    <w:name w:val="div_address"/>
    <w:basedOn w:val="div"/>
    <w:pPr>
      <w:spacing w:line="360" w:lineRule="atLeast"/>
      <w:jc w:val="right"/>
    </w:pPr>
    <w:rPr>
      <w:color w:val="000000"/>
      <w:sz w:val="20"/>
      <w:szCs w:val="20"/>
    </w:rPr>
  </w:style>
  <w:style w:type="paragraph" w:customStyle="1" w:styleId="div">
    <w:name w:val="div"/>
    <w:basedOn w:val="Normal"/>
  </w:style>
  <w:style w:type="character" w:customStyle="1" w:styleId="documentzipsuffix">
    <w:name w:val="document_zipsuffix"/>
    <w:basedOn w:val="DefaultParagraphFont"/>
  </w:style>
  <w:style w:type="character" w:customStyle="1" w:styleId="documentzipprefix">
    <w:name w:val="document_zipprefix"/>
    <w:basedOn w:val="DefaultParagraphFont"/>
    <w:rPr>
      <w:vanish/>
    </w:rPr>
  </w:style>
  <w:style w:type="paragraph" w:customStyle="1" w:styleId="divdocumentsection">
    <w:name w:val="div_document_section"/>
    <w:basedOn w:val="Normal"/>
  </w:style>
  <w:style w:type="paragraph" w:customStyle="1" w:styleId="divdocumentdivheading">
    <w:name w:val="div_document_div_heading"/>
    <w:basedOn w:val="Normal"/>
  </w:style>
  <w:style w:type="paragraph" w:customStyle="1" w:styleId="divdocumentdivsectiontitle">
    <w:name w:val="div_document_div_sectiontitle"/>
    <w:basedOn w:val="Normal"/>
    <w:pPr>
      <w:spacing w:line="440" w:lineRule="atLeast"/>
    </w:pPr>
    <w:rPr>
      <w:color w:val="000000"/>
      <w:sz w:val="28"/>
      <w:szCs w:val="28"/>
    </w:rPr>
  </w:style>
  <w:style w:type="paragraph" w:customStyle="1" w:styleId="divdocumentsinglecolumn">
    <w:name w:val="div_document_singlecolumn"/>
    <w:basedOn w:val="Normal"/>
  </w:style>
  <w:style w:type="character" w:customStyle="1" w:styleId="singlecolumnspanpaddedlinenth-child1">
    <w:name w:val="singlecolumn_span_paddedline_nth-child(1)"/>
    <w:basedOn w:val="DefaultParagraphFont"/>
  </w:style>
  <w:style w:type="character" w:customStyle="1" w:styleId="spandegree">
    <w:name w:val="span_degree"/>
    <w:basedOn w:val="span"/>
    <w:rPr>
      <w:b/>
      <w:bCs/>
      <w:color w:val="000000"/>
      <w:sz w:val="24"/>
      <w:szCs w:val="24"/>
      <w:bdr w:val="none" w:sz="0" w:space="0" w:color="auto"/>
      <w:vertAlign w:val="baseline"/>
    </w:rPr>
  </w:style>
  <w:style w:type="character" w:customStyle="1" w:styleId="spanprogramline">
    <w:name w:val="span_programline"/>
    <w:basedOn w:val="span"/>
    <w:rPr>
      <w:b/>
      <w:bCs/>
      <w:color w:val="000000"/>
      <w:sz w:val="24"/>
      <w:szCs w:val="24"/>
      <w:bdr w:val="none" w:sz="0" w:space="0" w:color="auto"/>
      <w:vertAlign w:val="baseline"/>
    </w:rPr>
  </w:style>
  <w:style w:type="character" w:customStyle="1" w:styleId="spanjobdates">
    <w:name w:val="span_jobdates"/>
    <w:basedOn w:val="span"/>
    <w:rPr>
      <w:color w:val="000000"/>
      <w:sz w:val="24"/>
      <w:szCs w:val="24"/>
      <w:bdr w:val="none" w:sz="0" w:space="0" w:color="auto"/>
      <w:vertAlign w:val="baseline"/>
    </w:rPr>
  </w:style>
  <w:style w:type="paragraph" w:customStyle="1" w:styleId="spanpaddedline">
    <w:name w:val="span_paddedline"/>
    <w:basedOn w:val="spanParagraph"/>
  </w:style>
  <w:style w:type="paragraph" w:customStyle="1" w:styleId="spanParagraph">
    <w:name w:val="span Paragraph"/>
    <w:basedOn w:val="Normal"/>
  </w:style>
  <w:style w:type="character" w:customStyle="1" w:styleId="spancompanyname">
    <w:name w:val="span_companyname"/>
    <w:basedOn w:val="span"/>
    <w:rPr>
      <w:b w:val="0"/>
      <w:bCs w:val="0"/>
      <w:sz w:val="24"/>
      <w:szCs w:val="24"/>
      <w:bdr w:val="none" w:sz="0" w:space="0" w:color="auto"/>
      <w:vertAlign w:val="baseline"/>
    </w:rPr>
  </w:style>
  <w:style w:type="character" w:customStyle="1" w:styleId="datesWrapper">
    <w:name w:val="datesWrapper"/>
    <w:basedOn w:val="DefaultParagraphFont"/>
  </w:style>
  <w:style w:type="paragraph" w:customStyle="1" w:styleId="p">
    <w:name w:val="p"/>
    <w:basedOn w:val="Normal"/>
  </w:style>
  <w:style w:type="paragraph" w:customStyle="1" w:styleId="ulli">
    <w:name w:val="ul_li"/>
    <w:basedOn w:val="Normal"/>
    <w:rPr>
      <w:color w:val="666666"/>
    </w:rPr>
  </w:style>
  <w:style w:type="table" w:customStyle="1" w:styleId="divdocumenttable">
    <w:name w:val="div_document_table"/>
    <w:basedOn w:val="TableNormal"/>
    <w:tblPr/>
  </w:style>
  <w:style w:type="paragraph" w:customStyle="1" w:styleId="documentsectionhilt-secnotmulti-para-hiltnotmulti-section-hilthiltParaWrapperparagraphsinglecolumnmaincolumnmulti-para-opt">
    <w:name w:val="document_section_hilt-sec_not(.multi-para-hilt)_not(.multi-section-hilt)_hiltParaWrapper_paragraph_singlecolumn_maincolumn_multi-para-opt"/>
    <w:basedOn w:val="Normal"/>
    <w:rPr>
      <w:vanish/>
    </w:rPr>
  </w:style>
  <w:style w:type="paragraph" w:customStyle="1" w:styleId="documenttxtBold">
    <w:name w:val="document_txtBold"/>
    <w:basedOn w:val="Normal"/>
    <w:rPr>
      <w:b/>
      <w:bCs/>
    </w:rPr>
  </w:style>
  <w:style w:type="character" w:customStyle="1" w:styleId="spanjobtitle">
    <w:name w:val="span_jobtitle"/>
    <w:basedOn w:val="span"/>
    <w:rPr>
      <w:b/>
      <w:bCs/>
      <w:color w:val="000000"/>
      <w:sz w:val="24"/>
      <w:szCs w:val="24"/>
      <w:bdr w:val="none" w:sz="0" w:space="0" w:color="auto"/>
      <w:vertAlign w:val="baseline"/>
    </w:rPr>
  </w:style>
  <w:style w:type="paragraph" w:styleId="Header">
    <w:name w:val="header"/>
    <w:basedOn w:val="Normal"/>
    <w:link w:val="HeaderChar"/>
    <w:uiPriority w:val="99"/>
    <w:unhideWhenUsed/>
    <w:rsid w:val="00272FF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2FF1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72FF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2FF1"/>
    <w:rPr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272FF1"/>
    <w:pPr>
      <w:spacing w:before="100" w:beforeAutospacing="1" w:after="100" w:afterAutospacing="1" w:line="240" w:lineRule="auto"/>
      <w:textAlignment w:val="auto"/>
    </w:pPr>
    <w:rPr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8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118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BARB JOHNSON</vt:lpstr>
    </vt:vector>
  </TitlesOfParts>
  <Company/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BARB JOHNSON</dc:title>
  <cp:lastModifiedBy>Brittany Kennedy</cp:lastModifiedBy>
  <cp:revision>2</cp:revision>
  <dcterms:created xsi:type="dcterms:W3CDTF">2023-03-09T22:42:00Z</dcterms:created>
  <dcterms:modified xsi:type="dcterms:W3CDTF">2023-03-09T22:42:00Z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3dc26c99-6a8e-4de9-a193-e868065fe424</vt:lpwstr>
  </property>
  <property fmtid="{D5CDD505-2E9C-101B-9397-08002B2CF9AE}" pid="3" name="x1ye=0">
    <vt:lpwstr>TDgAAB+LCAAAAAAABAAVmsVytGoURR+IAW6DO8DdnRmkcXd5+ss/DJUQmu+cvdeqaowjGIqicJjFaBzHEJQlKFGkCRiGCYigKCK3lquojrYsDbhuGTpT0RmqfOH0lHvxVUDnjhaZX2CpusTcycY6BNOgle39c92bo+btPBlFWzYdEIKRpTvXTBtXC3qFS9ywVVTnz4n9HjVp3GPRA1dpRr41BuaiBa7oo9teFqfdmOygYkVb2CthS0GiHVMPZWp</vt:lpwstr>
  </property>
  <property fmtid="{D5CDD505-2E9C-101B-9397-08002B2CF9AE}" pid="4" name="x1ye=1">
    <vt:lpwstr>LYyngLfub83st9ce0XFAXOoxRGM0qu4UQlRthM7QEQkTAizB5uPO0Wp8mKTEoCNBPQtCeFCIk32Or0/KcQuTnp7kSnryH3NBLp6wtBwy5WRacAeRt7wy/JiCX6TIEXTB+Av1IKuTz428GIn2+weKR3g0S8H92AqGDJegTF62kfcjnZGDkKqycKfT5BsAzD3uI4sl5qzq02Dd/FU9L2p9R2emQysqxr8VEXSaN/qy7Wt2poXcreHZeDw3wh0ko4X</vt:lpwstr>
  </property>
  <property fmtid="{D5CDD505-2E9C-101B-9397-08002B2CF9AE}" pid="5" name="x1ye=10">
    <vt:lpwstr>FlPZ89XioA9uU8DQ5M0tE/N5+JDB8ni+On63mn3KTB4oMIR/Pt7pHe3Ys4028zvg5j8aDPuX+QyarAGfJeAh56TQ4X2t6lu+2mOWhWpseZQYRYTRaCkG0zsMOuyatjECf9jdgRZmO9anUF2Hpt2KNav+ND/lL2eKYizBnSk7UfQ2a7jAbBL2H3QZ5XekNzl4Ie+HjZfu9sLSMR50Yamvl6E0baNPU4WRnrUTEIEqSnim8dKavL2clxfHbiXDAvI</vt:lpwstr>
  </property>
  <property fmtid="{D5CDD505-2E9C-101B-9397-08002B2CF9AE}" pid="6" name="x1ye=11">
    <vt:lpwstr>hOrZqeFObnGLW7JJik6tWgmGhjve0MJeQrc7AAoSRN5wIOt7NSpbaZgzOqgir1H8FSZKwJbCv8tqXpB+1pm60uPIdfvbtPYvzaHyY+k+rGrX2g6TiL5IE71r8EY8l4T6t+r4705S4A3PYtmeULi62+AF37fRFRX7HirfzWjmlo61uXD4oLHuP6tVnsCB0GAn6zMQITRQjYW1sduRBaXSc+G1nxFN5206Dw72qF7/kJgpRoxW+8KCOXJUUr0ykFo</vt:lpwstr>
  </property>
  <property fmtid="{D5CDD505-2E9C-101B-9397-08002B2CF9AE}" pid="7" name="x1ye=12">
    <vt:lpwstr>4EJGCqyHHP9kAqIj6wmvOS1bFGx//kGI2xZJb5u2Z04fzlJWBs6VOEgGLVu0++mTQ7yRGPhNjrpY8waLOz8x3aFG7457uYJDsmqa2DkPxgd2LSnazkhieIXCg6sb7zJ4V2piT5H9+Ml4tcsF+qIMP/i1t86w5Fv2n4eGqFkAGGEEnEQVkS4Hp/Gs9dPRg+0oFafZ+y6s8Q09sVvv67qAxGuYp3CP/uR5mSin+KEb/PLxGKH2T4nqst92dGoQITL</vt:lpwstr>
  </property>
  <property fmtid="{D5CDD505-2E9C-101B-9397-08002B2CF9AE}" pid="8" name="x1ye=13">
    <vt:lpwstr>jObO/OehLIxRWooXfZk4B4SeUpuHnA9dtwTY+LUEvYwZLYvdL8Xv7gO86SzLFYCpSKWKDhT/uq523BLcKU3lfB8tNrUCqLxjgmaO0ulXlBu/yadgraUNqScQIP3QAODWCIqZckoFhi+3IqyAIWVD4ZxypdpiYbyHOE9Hz3/tKM7EzQYpKEKRMM6zh8DsuFYrKQuUGJXNfk2Jc6F93LeifFz+XgZs/GhWNOk2PoLNDDKftAkgu01qz9Wk+or36+b</vt:lpwstr>
  </property>
  <property fmtid="{D5CDD505-2E9C-101B-9397-08002B2CF9AE}" pid="9" name="x1ye=14">
    <vt:lpwstr>BbxZ7utmZV7eDMIQSJQ9wimNwz1CQtEB28+I8N3902+ritTwG9xLei7wMEN8rmOE5IcxriLMMlXi/ouiQKx5/klbnv1/DLDn+1gAu1pPrvT3+SxFbbrlmI6scC7bxSKIrVnh3nrN8XP8/A9J/RUm/imHf8IqKhGs0EWNKDNEZitlapsHMZDInm/SV/W1aRHPhh1gXrPYhF/YWznMrxQxPQlyL9ZO4o53KAOklmRK1dWRvtmp5c0HZhAXlUICXK5</vt:lpwstr>
  </property>
  <property fmtid="{D5CDD505-2E9C-101B-9397-08002B2CF9AE}" pid="10" name="x1ye=15">
    <vt:lpwstr>Qz+SqDIopB+Gu63eH7zi4lJfKot912bof9M28mhQeVlVb+FyNv6n8BYajunUbELZFvbsxmf4LY068sc86tj65/4MxMBYw+0oEzWbyTzL8dh+xoHpCcfLAnLn+gG+e6uqH7sTojCWnSKwecGKPfYCU9CnjH8TTIi0m0Mit3tQBF6NvOVYjfQDi2VDixs0hs/M7yLaU9XQhnPdla9UrqnZHO3Ua9Wl5yH/e1/O+1sjCPJabNt3p4aZfXD3Mv4vWzQ</vt:lpwstr>
  </property>
  <property fmtid="{D5CDD505-2E9C-101B-9397-08002B2CF9AE}" pid="11" name="x1ye=16">
    <vt:lpwstr>+BPkNuXZvALvBMT9ItO8DKwRweg9q8E7jtVjGn/Kyd1UrOXtIpf20N2a+yiZVTDiHoriYyOBXPTNV12Yda8RsDf4kD5oMAust4K/v4G1wbwXbZOHrKPrgzysUBCla54JZ/it0/CElnhpU/00eQZEjz8Wd1l1zS2QkTdeLCvfLv60vrdqqwV7yaMHfhYn0SWASInNtsBM+ndfS0FBxKzSf8BB4+JMAHDd9GifMTf+tozSbMcjXKjBa9CYlPonFVE</vt:lpwstr>
  </property>
  <property fmtid="{D5CDD505-2E9C-101B-9397-08002B2CF9AE}" pid="12" name="x1ye=17">
    <vt:lpwstr>SgTvSQ39obd1JsBFFfBXpEsOdB/c5wvx8ogZlYgVlaCAHuipH0mZDCv1zzpeNZnMFugG3O1NjscrNfVU/6uFPPXB+kJUfUhCmeCUIgkoizinTYhrfKfyxkC5Iy59geGLpJroGar3+q/qn4MBeqCezXcjK0oHddP4wfgdeUOu80Xpt0MF/X3MuAJDBNECp9syRZRV/qyykX+uaRSNIlhs1ggV4onullRpdXvUntBCrs1jXQeggtvj61znGGJVpii</vt:lpwstr>
  </property>
  <property fmtid="{D5CDD505-2E9C-101B-9397-08002B2CF9AE}" pid="13" name="x1ye=18">
    <vt:lpwstr>kJCTvRkjcWZSiYUjB81LYdeFWr2gqeJTKSUAxTlGgh6ncM/eEfgLYh0WGTrlUVW0GOIIWf3FalSG2pSx7iQzAN83e5LObMUpGHRyUsQjNK6gPSeVkxolnnMbp4STkHZet3whYKkMilwH3AJkzvOfD7pSRiwIdLreIzZ3nzers68bF8eHdBunVeTOhu4cXfHhO3nvhvaX8DQQgmhx4IfUXyiS4cPKnOtx6ocuMex+kXfk6IalB2J2dQ//dZjAAIf</vt:lpwstr>
  </property>
  <property fmtid="{D5CDD505-2E9C-101B-9397-08002B2CF9AE}" pid="14" name="x1ye=19">
    <vt:lpwstr>SrJJ4ugBxnZ9PKl8q+5ggWbe3m+hxIKg0TP0z9/R9kEWuHd/5ObXWRIAesY735GKipbWx6gHroTZebJFqnSSl5gWzo9sL211SFu2q3gkncpxXh6ZEQnFHGVntPNS242GWJfaf9oltm4T1ajuxQF0UsZE4zBbAyUWxa4M2swu3MFyggSvHreH46mFt99ev6QIbwFg03xNJTX9pPtRYIft+YwfvPIA4d9j5YTSoB5/DsW6YzhPGB3zZaHpGx4KC4t</vt:lpwstr>
  </property>
  <property fmtid="{D5CDD505-2E9C-101B-9397-08002B2CF9AE}" pid="15" name="x1ye=2">
    <vt:lpwstr>qESuUBg5gQo/VezYdqazuAH1tKW18dFb2sXkG0h4Le+GS4YKwkAz7OeigQRrrnQDU5p4fd36sQjVgt/OMVR0NkO/dj4s3dae1vytGyU+E0rCYwWND1gZmAw6AJENKwU10wvEQXIK9l/07CEH8aBoa1qrN3F/D+RS3tkABM7b5dRHTwvfre8htUrT6c5CVoQTSUQPhx0zXtlvCKtnY+ie9b9P4ATFOFvxOaCgCB/lrLqvamXOM1qyq0n76nM0/2b</vt:lpwstr>
  </property>
  <property fmtid="{D5CDD505-2E9C-101B-9397-08002B2CF9AE}" pid="16" name="x1ye=20">
    <vt:lpwstr>/HL6dlNh2kgARTzccMFjijB7kUsOQgv3LI31htrTdueF6m1h8NSjcTzQ/tTKiPvDH07IcNUbZmn/w3xuiDlQibnNSHqC2sdzQNbfIU8dWupejbS/Fd0ZfYi/Q20Uk4mF4D0t1MM38p0duyTY3V1ICmtnlvZjzRqHUog5paqDvzxjb7LwDHnnZ0REuPd7U00q8CAYtMHBiieJAaUAfIxlLJ8HJFAGkFphygFdrBTcch0EEXv5m7RcrE6vDKJOmAt</vt:lpwstr>
  </property>
  <property fmtid="{D5CDD505-2E9C-101B-9397-08002B2CF9AE}" pid="17" name="x1ye=21">
    <vt:lpwstr>PCC3TLktCMr58JVqzfTST6jvdWDVl8dP6l/+bpzFkQzACpntlNP50xHd89VTY0+/vl2sull9avNBHcrx5l8PaFAVQKNtc93OD/vypfASXqf+2ERwYYWUyb0jE9lR9xGJoG02GTGKr58fcw7pib6C+7y2TIeqqrMzO3elRxfPN/JkAHIVS2yOQf8vgDyw1TqcLVZDnsDaHKukdoyg+k6J5J3WFlX9jcyPqTbOWS/xOXnTqGPbhnwd3PtlCocml8G</vt:lpwstr>
  </property>
  <property fmtid="{D5CDD505-2E9C-101B-9397-08002B2CF9AE}" pid="18" name="x1ye=22">
    <vt:lpwstr>p40/2HbGwz2IN5P36ibLV7z4Zjmhzy0pDd/iUr1A0KPXe93sJJDWO42Qr5vP7tV1Lz02c4PQTi4Eh2l6NyTfD6mvz70xvh9Q8woLTOsVpfACEH8zhdiMkwW+qOwv8wVRQr+Ws4809XrOmED9xukJHdiGvSDDTjmtTRE3b0lKiISYlPhOYK9ca6G+NOi11RV0zsB2IOIRvgXc+6pBTcGU6kQtutkE7Yf2WHkWcZhxEca5tHICUimc9gsVc6nCEJn</vt:lpwstr>
  </property>
  <property fmtid="{D5CDD505-2E9C-101B-9397-08002B2CF9AE}" pid="19" name="x1ye=23">
    <vt:lpwstr>s7iYFs4kITgdNk4z4eIfVeL865OQ9HFXATSCJliQhW+YGMQQHLtAI9OYCFDS6k3V50NBlUiZmKi5n2I00k6Nd5z+seHcFfjptIkdZmSfza+jVSqwUu34sD4B89TIny1uU7Gh6f4+mvMueKFioa5RjAkgDu/uLkLVEQbn49AWkqIIHkc4y/CTiy7YQj2C1wvFz/59CFQLfVKqe+Ae/o3CfD+F+o8nS2veg1BlqYjcePVAYjQlIDE+yOW4LxhcoO2</vt:lpwstr>
  </property>
  <property fmtid="{D5CDD505-2E9C-101B-9397-08002B2CF9AE}" pid="20" name="x1ye=24">
    <vt:lpwstr>Sukg210Dg7sepymZbSud2247t13x11BIOG7l/ro/ABu9i7wPhHJlQ3/JddTbAWAaXwpGXBL+kN8Wa3GHEyy23jjfuUSbg4UPgpPjZqR+iCPAk9yCvObQ0ZHbZAhMd+gvXlHAmdGKmvcvf9Y0w2+9+M3rqhCgezL6X0H/WYfYCli5gcYJE3Qo9R05v6Lsp6UObkwheoNOFKcciLYnHshGtpMKMQHtM/yEZ6gd3TuS5RPSzfwfPjEAuZ7xScMBz5B</vt:lpwstr>
  </property>
  <property fmtid="{D5CDD505-2E9C-101B-9397-08002B2CF9AE}" pid="21" name="x1ye=25">
    <vt:lpwstr>qN2DuA1z7GdXKa8qf8ysyDo+zn9rCUVyX1LRqmc9HFTZ8buQY0+ofVkxC4hVAKWG298dm6TVkFVcQM5KhV+1RQ1ukWbDQ5phB9q+c4l6p50gKgfjDMfNXkcQvPwjwb0lhaaw1bKtlfVZ4x2qKsmvaogaUxJb5CAW4EtidfZ5uAM74m/FBeona7xp7TuwD5LFkvhL+JggXS39LOP0Rkc6QvoDmL67MP7Fc8MX/OhK+VzOD34+REtOqLrWt0qQ4WW</vt:lpwstr>
  </property>
  <property fmtid="{D5CDD505-2E9C-101B-9397-08002B2CF9AE}" pid="22" name="x1ye=26">
    <vt:lpwstr>nDdmSLjUsCM4Qx8ChFC8InCeRbPAH1WQJqqIV+npBolD9SWv3N47A2WHGnhcm42UjirzSPSZJ/GkJ0f60TCYVpuk2nl5n07bYP83+1nrM/cLLtlqxA14BxPqrJ+XlbR9N2jLIgFuR0ZSa9O3hgO06AWYIWZ6XysRLzPQKVvlA4xL7laDPcv/yHCeUC0goPASnr9okHAz1lCH1C448eoWMyaidCAnAUVm+tGqK5TIhUiP6TnlxMVpJ766th0X9en</vt:lpwstr>
  </property>
  <property fmtid="{D5CDD505-2E9C-101B-9397-08002B2CF9AE}" pid="23" name="x1ye=27">
    <vt:lpwstr>vt1aCinaha8KDXK8fXBCfJppN6Lsl7MaNLSrgXrmxGY53bn4rtDGKiPbRLmo7nqhiWHpDv8S5HZ71fuvRuzVCXjJVXGsVZzzvVS/qfmlv1XNOWb+QK3wL90uDuw63G07Ileg7IKkCZ1xylrUirB+93cZufis6r1OpL4FoNnKtdR5cl1gZrP/R4qxZaJQbpnioH6KS63UIfqkn0up6wBgwFHQckRMBD1y163FffxgSD18FpwG0qRPkzYTZC3MlPy</vt:lpwstr>
  </property>
  <property fmtid="{D5CDD505-2E9C-101B-9397-08002B2CF9AE}" pid="24" name="x1ye=28">
    <vt:lpwstr>hzL7q8FXYy189C5cqXp9on/Kl3jNIp0hGK7HbSVFaCNJjpMjmEww4T+7qzMp6Wt6x46+51OfJaJJ+4dNeL2wBPC0xd/zjeGZAchoe1mCY5aWG8N1NunnK/XDGDKadnvANQCY4TH0ki6F1XQDScSd343yCSLrvMHo1djE1iEwjX45c8DvRJPJjiXIMS2HwilygE+Ss3nmyq12sLc1eF0VuxLBItgxrlz7EMt9tFJhrVxa/YgnoMXUR84GtXRdbDg</vt:lpwstr>
  </property>
  <property fmtid="{D5CDD505-2E9C-101B-9397-08002B2CF9AE}" pid="25" name="x1ye=29">
    <vt:lpwstr>w7YZBp8e2Wkat+GvQcIQ9c96cCmno5Qi1fXwy7yS8XfD7WH9HFmNOVffPltfC8E9SChERL95pnIRJKaTfdItICU5j43k/iIjo7f3MX1TM5OVuYzRgEIjnYbvTAzUSNVKPDdCwfdtkC9M+ged0E4NRmCrpMzcMvTF15yavluYHS+LdzCPe1T9w9PznpqdvYuSxnwimR9VYXW+TWxJo8ms+aXEncL2mOI1fPI4bLvCBzdtMVhCaR217kTJvcj4Rpb</vt:lpwstr>
  </property>
  <property fmtid="{D5CDD505-2E9C-101B-9397-08002B2CF9AE}" pid="26" name="x1ye=3">
    <vt:lpwstr>i7bU7owQS7Plvk/x+qU0GOqkqwRNFN7AmEjdugBAplZPqwhblZ7y0gIheUW+V4WiF6uKfSw/LbBbYgl+5ms9kg7Pdz0adGA/srIlWaa+ZneUsAu/8zBxhyA1vTu7X2Bp8oCYMoiWej7zm+cu59w305Upaz9sa8jJtuWdUje1WwhcQGUTdRipJsmM0nb9l0xXlR0dV53EkBanKxiYEhEcoqBglT9IW9OBrMUqArM3qArI/CaQzX0fsXjWVcNUQvM</vt:lpwstr>
  </property>
  <property fmtid="{D5CDD505-2E9C-101B-9397-08002B2CF9AE}" pid="27" name="x1ye=30">
    <vt:lpwstr>pHkq1tJTjp30lSme0drUSHh1/eIRzo41nVi7kjxhS21VaBPHJgOzpX8pj/3vHTfOQaG+CPjPj5HBT3bZJkXHSarT9BMHRmX5MU7lso1k70ALtWNHZetnvHLxGYl/zeIIyaCHb8uFB47pv7pVpKmBSflQdh3jIDP/78IRulz5w4G69/0Xpp5NH0sOtXkwLfg+iC3vKBGqJS4OoZHpzvMkYDWaGl5wKQFkUcf4Hq4q7Yrho9jC6hyIJg7qFGuOzMP</vt:lpwstr>
  </property>
  <property fmtid="{D5CDD505-2E9C-101B-9397-08002B2CF9AE}" pid="28" name="x1ye=31">
    <vt:lpwstr>0zaUavCFbznxHwQxhUAes0P7eIhL7dzeKC2uPC4ADtfFarRSGYn6DUgd9PhS9EmFBMJHPzYvRB+U5hbS6x0Sf/i4xcBolwgnnSgqAmPGJ6AyFJxDi25fUBV77NngMaogPuHKkBggoB0SkvahuwZSmJrYQNnKaY9MiUpe9xIJ9lvOpFn9Y7GssiizhUcSEsP1uK31XGsru6XqA9272hOjJL0foZf+feNNHYWhW5LAa463B+Gmmk9GC1813W3fYe0</vt:lpwstr>
  </property>
  <property fmtid="{D5CDD505-2E9C-101B-9397-08002B2CF9AE}" pid="29" name="x1ye=32">
    <vt:lpwstr>mAxuGVp2O+DvHO+Ubdbitgx8mDh1Halj6TXOcEnDvbAbTjRroInK2WodJGxcAW5Z34vyD6llF6hofNo9Kdm/vseguoUcxkprArjmUL5M+UeVcOPlQmI8u5/ua6yA9UoHuHTkEXmfpka9C7xFGApSc+VCK2eNElkosloY1HD0Qn66rpiiiCBYvRO8pjBroEoyZescycaAlfk3jKEWzWvgVEzdCZhHWV8hyskfYwqa10kI+7ceVb7aH3yonSFrH4y</vt:lpwstr>
  </property>
  <property fmtid="{D5CDD505-2E9C-101B-9397-08002B2CF9AE}" pid="30" name="x1ye=33">
    <vt:lpwstr>14wIbnpOwC/Vlv0l01uz7k17ik7kPyRLsdgzCh9ORYPbLJs6P8j7VpDMvUBqVJK5rc7SvqrJAjmV3JmxxvIR3Omu9/Y/BtF+a+aMBPim8zV755InEuPUTlkBhB2i0D0sqJIIB+cbOWIUfBlRxp/JAheetMcixKg0S9b2Y1WyQV8zMKw2o1DlGSdtyFRMwiwYzUO4cSmOuuYUEA1jFeMLAxb2eu3BMV8kpXb1ATsEI0PJMztSTI8wSAvKkSMHgU7</vt:lpwstr>
  </property>
  <property fmtid="{D5CDD505-2E9C-101B-9397-08002B2CF9AE}" pid="31" name="x1ye=34">
    <vt:lpwstr>Ei/D4qyETbThLNFbR1uT2WuGD2CxIOKdpaoGPzdlkU16gPR6ww93hyXvEbhxfeuIUA9rRubui1PiwV9yQZE2dTqb7/GbyI49HnJOobpOhz6PZoJ0RVj8PQkkc7MpTRFQeEcHh5Q5A2wHmJBDDl+NHh9Ocm4pFhxxmH5VtSUGZp0QVAkDNM8LC6n5E2FQpp/bQF8XzE5fIrA3o9Aul8JHFiNvOLCNwlQ87YytjMRxnwIYw/7FjIoq8jZ82xDlAYL</vt:lpwstr>
  </property>
  <property fmtid="{D5CDD505-2E9C-101B-9397-08002B2CF9AE}" pid="32" name="x1ye=35">
    <vt:lpwstr>KzL3oFPqw/goVnya6tzeQq0DpnMWpA3nC4Mhw2d45RsZuX4+kSfRdOEz3WS9rkU+iI/Mto1T2wlJZjn2Zy5iZGsjLj+8w7swHQsB3Hmb6w3ZBty9b0Tq1JXEgSSTdvLGs58jL57F5Ys2OzSQEBRGGPUCsqFu3JKy/+NFIGioUdUCfN60CgFFiN2ajXW083d5iPhqbZ+TKt+kL3hgP519xGzZRkHjPuh3U9NXqQlGDO/qzWRWUmOqT+5HP6quZI8</vt:lpwstr>
  </property>
  <property fmtid="{D5CDD505-2E9C-101B-9397-08002B2CF9AE}" pid="33" name="x1ye=36">
    <vt:lpwstr>qLiIUO0O00Wjjuqj1RO7IL/7078EQaO29nxsAA/KsfP3S64SYPxVJaE+N6cfbZK4Au9SVvOW8pAiKRt4do0HS6BMj5BNcEjPpP4OrBgmNHD0zRd2B/kGnn91jC0+48Ntn3qrVe5X9Q9JxK5LOxxyilp0hbHrmI3L/WDTTWP51MlFz/CJIObR07UEsDWTmY6Jcy9E0tR9EDXrDyNQSjOHq99XtMavQyEI9cN9as3enHX/RrIPs2CMszdFSY+r4wQ</vt:lpwstr>
  </property>
  <property fmtid="{D5CDD505-2E9C-101B-9397-08002B2CF9AE}" pid="34" name="x1ye=37">
    <vt:lpwstr>fS30neaQCG7nHuV+OZJktX0KcEa0wrf9mqnULNm7xBPXUhdQEM8jxbckHyk9Remk3SisYnXF8km7kjPneT/+DutXYRT2e03rVTOVc787VhmT78Y79/pWOoMe5WEgUi7cRQ41yITBdHDqgwUloT9O4DCrlG4asdVRRvYm5xYL1X01NDsc69QNxd2Tv5JkR6noSuJKCzhnScldM5QJ3xp7e36yo9yhig3+mrvAzwYMChQ2lD2iQaE7iAlFnib+NNK</vt:lpwstr>
  </property>
  <property fmtid="{D5CDD505-2E9C-101B-9397-08002B2CF9AE}" pid="35" name="x1ye=38">
    <vt:lpwstr>zdReO8N+/ooTDnngCFBZl0f//W/rtLl/qaqRmmnaTFQmRDkcKukNUmBkn8AuMAKUOfP2Fk5mlsotY1AXkhNdyrjIwUXv1oXvMYGpSUC0KfYL0XNpvjW7k2B7MrvDSNXP6ZM+LUSjmooM+1ReGoKZU3udL2wjA/HlVY3wY1FYAo1chC5/Yiol/7eb9/oxEUrf+KolAMGu1bE/cU3RfMjf9zY7ODgTtTnxhTS2ZX01XjlC/nEsNE3KtgqFPAK0xsv</vt:lpwstr>
  </property>
  <property fmtid="{D5CDD505-2E9C-101B-9397-08002B2CF9AE}" pid="36" name="x1ye=39">
    <vt:lpwstr>HuzEfSgDDFCEzL8axSLP/6+npVl/617IlHXdUqz9vTYSg4gcQK56qHYq/krxOBP9FYOzFtMXcqF6jlGVH9I1nv32IwvXMiFmPz4QKaTSWUgNtWn+2+0k8ZOnLCDwIUDSewtPuT/CuO3iQlgw/iVbA0DzoKoYfIS2OAkT0YyNm31tZrqenIpfcPkK+98FI/Z71TBsD/+yX9qtGD8Vb9DG55rk1FR2fj2ePLjn5qLA1/GkZxD06dmQKqBM8w/wCe1</vt:lpwstr>
  </property>
  <property fmtid="{D5CDD505-2E9C-101B-9397-08002B2CF9AE}" pid="37" name="x1ye=4">
    <vt:lpwstr>cb/Kgjw0T/Nt46Q6Zbj3DQebuMp/pOQ1kwCuLSmEk3X/UifI4lYTFzkJozs6RlTwBDqqmb81DoX50R6D5GmmTTIRTE26I+khBqhGuuL2aEdKla8/wYPjyGp2d/RVheLNEISW5w+Z5WCmzkNGcykOrAVRE2cn+Prp22YBtxy9z+XvVNwBaXSclTmaurqLn4k4mJZrhpiXWxDp8e76PUAScuO5NC77VPO8zQg3UkMrAByW0cRU3aS2qydydBth4PT</vt:lpwstr>
  </property>
  <property fmtid="{D5CDD505-2E9C-101B-9397-08002B2CF9AE}" pid="38" name="x1ye=40">
    <vt:lpwstr>hPcJJasXp74kvEmkkPLqy/70h908avQYxyYcH8voLXGYLx03As6dGcoliCygTcyO4lUr3NUez9w4zbsqCU5RVhkAnpyQfRpZxq/np4UKyuKIs1LKxTk7WWFmLDHyxMVCWRyF4QLMypiFJDij702u34JnVe0+ST0M6+hSjiJkaU2KGnKCQHekbPJhm9mqXISe1r9CP0u+3WWXAnzJXx1QbATB0RiUClNhE7AxQrLO4ZMyV92JVEP0HivbYk0BDcC</vt:lpwstr>
  </property>
  <property fmtid="{D5CDD505-2E9C-101B-9397-08002B2CF9AE}" pid="39" name="x1ye=41">
    <vt:lpwstr>YSMl4+nIMZOXzsyk+cPk7X/oiaG9wl/6yAI4dqYqwPx0B8bYjkFYaEc71v1USt/g9bzpE8ov/Inm3WlUUzQ5hvO9lVm1Ihb7kQtGDPtMEcOpriOqqakbXF4+dtVspAJ4pw6NAXDtzWU+136sjGdHlcPH75F2D/mXRxrYMtIHrutVLT8ennnPVacltV5U0cM449OB+3si29tuO37woEckv4+h1O7byzGm7PVXBHgE91vL8vtIAuCbDbb+wkWxiQJ</vt:lpwstr>
  </property>
  <property fmtid="{D5CDD505-2E9C-101B-9397-08002B2CF9AE}" pid="40" name="x1ye=42">
    <vt:lpwstr>Wgr5yfLcrmcUkF6CAapQqw8awMbhycOftDJqVjK8Qtd1SwYS+rV/xSNIMiE6iJzrDWet+FXw56yGzk9CvT9uWuhSD4/PpgKZquQT8VrQq3nJQ71BdMDrRig7AYH5NZ2FUGDCBgtA6ryfYAeH8ytFQKJZJvoGv2UTk6Z8CbpikxNL/tWhOA//r48XNc/djlbaum8ifOFZNwH5X15aWFwt2CcJJmS2+8cbz2UzLFNuY5mVs9X2E1krCDjYMlxelr5</vt:lpwstr>
  </property>
  <property fmtid="{D5CDD505-2E9C-101B-9397-08002B2CF9AE}" pid="41" name="x1ye=43">
    <vt:lpwstr>Zy894NZQ2gXnH+q9vXgUuRm5yVDn/n17IyZ7GBNy9NbCmy75i5tqes6CW/OYfNpYRFYv9sMLLpFwfsbOK9V8zoA25SHEWFOBR+xy2UY9KiilDkabhTipMHBjdrKrravhaB/V/T9SJ92jmydl6pXbe2hiI1ZvyXkiyWVVYPVG7gsc4dErzP6QG5pVFk4nhaIYWo8suPSyxNnabb+L94r2wt5m5vv/ZrZZQ77LcovpR5VUPEqdlF8FIqlH2oKm8PO</vt:lpwstr>
  </property>
  <property fmtid="{D5CDD505-2E9C-101B-9397-08002B2CF9AE}" pid="42" name="x1ye=44">
    <vt:lpwstr>s0noYMADCaCqzNHuwk2T4AVXhNUcn85fBi0VKJXvlWCkUxBgdHualW+QMJPtAvcNbR0quKpzBMNalFOF1BhsbM8hZoyGKub5KFu+FKQe0iWtu/YShPN3dwrIUTM6lt+v9yV/Cp+RGWt3RNz768pm288voWazuOUBa+HgjIpkNcwGIEi9X0nbTh3pUUvLqml1PhBJOEXNRxG9IIw12C7+txYbWAmXVGNlGUQtXGln3freAU9dIctLPa2UqLC0FOv</vt:lpwstr>
  </property>
  <property fmtid="{D5CDD505-2E9C-101B-9397-08002B2CF9AE}" pid="43" name="x1ye=45">
    <vt:lpwstr>gWSuLoJTkp2gfwzvVm4oMw6/XMHtCGjmiGt7BsPJfGlDKYD11r7E29ktlnW3NtGkeHJZyqvvSvbtXQfWVCpDnQHAJm4fH/mOIIevb3/oyC4rKlZ32XVFs/Ct0+bRvFceml0RPki0wFnhtyqYifB0+Vh6XK9AB4fqD6hs3bH51S0WDWZxMqOTz/c7XnueIUkH9Y40MTHl9dskLSKqrk6/dyaRQy1fqj1cOcowmULwB5RkP8vNOGqBsMEThamHMss</vt:lpwstr>
  </property>
  <property fmtid="{D5CDD505-2E9C-101B-9397-08002B2CF9AE}" pid="44" name="x1ye=46">
    <vt:lpwstr>8DGrK8Z5HNTH5GEvmTg6PqZEFHtekoqBX36iuY1I9nBw104KrRK5JFKT3TtRGCm2+5WodP85xBOR54+pWaG12yqKM1ApBlgAj6YfXK2IqT5n8l2N1m6b2zQzeVyRQ8euFdES0X8pjOgG9SH8fhqk5Y+gtFZvIBrS3Y589ee0YdxE8MeIECIVepHMTXyByhDWLUxxXgo1Va5x4AIJYS7ebMQJcTW0GKbGONcUcU3F/dgfXpaeQf9VJT/ye71xE87</vt:lpwstr>
  </property>
  <property fmtid="{D5CDD505-2E9C-101B-9397-08002B2CF9AE}" pid="45" name="x1ye=47">
    <vt:lpwstr>uxx2EFtBPJZt/cjIW8CZK9sfeF0MrAxUpKA1KI/mr/q9+NJzFUnY6fQija5pQqfmdRgr2Mo6kNcznz7O+8y/LTOZsSexoof9nnG1eDM5GluptuwjyXCZvjB2XeAKA/5e5TVkzkRhpu0hWYnUIlhJ6ged8ssyiyM3k/MO305xPhz2Woq3CrUqvek3YwPTDFG9vRoxTKf0MlwftaZYQhvbgwsPOFPAdLOHgcFoutLoAwZ2MLtF5wT1E8YOCSZrVP8</vt:lpwstr>
  </property>
  <property fmtid="{D5CDD505-2E9C-101B-9397-08002B2CF9AE}" pid="46" name="x1ye=48">
    <vt:lpwstr>L7y3kfmxJ5izmZ/AJ1J9SZCyRLh6suc6kiMvFId/gtQ5tLZ3aiGRdERuB0h0iTlfBr/WipCSsrp4zNq3CzslQmzJ50qW4Te0HwUkquVuIr2XK5F5ppC5IdIEiLbP4FF52XLS/DF4iqZTBMamubuLvjnTVKnJU0kVQZWO7pm1k5QsrD1Pcc7FTZ7Y8t+EdRYAHVOKRlwHSSFVAlQ3aMs7/MCievkcVZ5+pMuD3u2jqUXOXSsf4dC/g6R09jzwDd4</vt:lpwstr>
  </property>
  <property fmtid="{D5CDD505-2E9C-101B-9397-08002B2CF9AE}" pid="47" name="x1ye=49">
    <vt:lpwstr>PiwAiMhzoPtcb4NNcGi//VOhY+s9sCLVlNH9OzKQstIyaN4KO/O3wL0WMMjZU6Cawhwj2/iiSKQhRatuRa9MfN+g9beDb2dx/hpqJXGX+MGLu/swuY9HcYc/ofSqYZ9puOBSq7D5C9AhYDOT4c+HB1k1YJceuAHMR2CYQUCBPkVjkL6cqy+R/i2U+u20/t+w3HtNkJD0s/Isz2emeruutbA/UD/ZTeOBAhAUOKnlH3RBUwxhIn2LH+EjmmccNvg</vt:lpwstr>
  </property>
  <property fmtid="{D5CDD505-2E9C-101B-9397-08002B2CF9AE}" pid="48" name="x1ye=5">
    <vt:lpwstr>nnNrgueYE69IgcZLvNU7NxWiD2FxLf7p/vzpXN+ILIy52u6Lrc59umApnoVLh2Os0KLhU4AXAFJXgAfTXMkFt6vb5l20i7bYUZVnpkZb5r0mf4gbB40UbR04L2oI4ZRP2CisHZiSOvt6dJzyGzH/H82AkNwtrTJLXCimJeldfEu/XJRWaRxwcMu/IMslHKEitMD7rX8+ubBb6f7lNBcjuThZBHaBfojPKj0MfyQ0D8zhKChQ2Tf1ipeGLNJbN6a</vt:lpwstr>
  </property>
  <property fmtid="{D5CDD505-2E9C-101B-9397-08002B2CF9AE}" pid="49" name="x1ye=50">
    <vt:lpwstr>6MAOSbxM9woPITr71ecg2hiqafUl2t+tDpnZr1htcfM1enNf8gi3dl2rUMb6phDXzEUds0rMZcD/ZPcLWfM90dJq++88ph/PAW5zpZGjLR5iN/fvDLFcRGuzj7dlRDHr0ucMKELbx4mMFeXHlyJNM3Ay2cygcl6pXeIjoZ5iz79z2i5qrAqDDLnf3ZUTMlyOu/WcFGSnJ+HkbD6M4wJzK/d9pqZkL6cJiY5vsXeCfin+1I9IV5psAXu26sBGle8</vt:lpwstr>
  </property>
  <property fmtid="{D5CDD505-2E9C-101B-9397-08002B2CF9AE}" pid="50" name="x1ye=51">
    <vt:lpwstr>ZcFiQL63avG+ZYxJmQTeASch3lPwCsMySiIUziaHBjbkPA1IZ7KC7uW8/BDrqapTbADEuOossxvM5GMcXpgfj+uQw6raQG3AHir8EvXJLv7wOnDGsIO3gzdwMoAfMnVhDeG3LUUkV0twupnMI36Z4tUSqCag92wNd+68Y5OVd8YQ8C3LMczcwRsZKLd/deSwbpDaE5kd1dn00nwT8i1rlaKa2zPnqiANIeivFWP+LcUtVmw9PdB1krBwhdVovI+</vt:lpwstr>
  </property>
  <property fmtid="{D5CDD505-2E9C-101B-9397-08002B2CF9AE}" pid="51" name="x1ye=52">
    <vt:lpwstr>HRGJN1e4ojSUH+cJp110mRFBfyPmhCG8Bynih2A/K3lZaWmqkDAoujKN/f3YFVDiuL/sDPsYCDcW+mVM9ph689dQq6AbMcbu+0Hxf4hhAAzFRguhWFrkogQfl+J5HGtyNcFOy9+4OBrahMKwEIcVwxFPMeQfn6awT/gp0FsRIs/VKhDdYndjZ85E9dcroMubMnQlQsr/oHb4ZY2SEfi4TD+KVOaMYv+82mmAsxxESnsoe9gKis4qC9j+WtMzeyK</vt:lpwstr>
  </property>
  <property fmtid="{D5CDD505-2E9C-101B-9397-08002B2CF9AE}" pid="52" name="x1ye=53">
    <vt:lpwstr>Lfp++WMU0Nax4aYpXK9tcAYEa/SwjEz75eMyvwMVnrZgKHFkDCgXmVrshQgRqfu1UXu3v3NGB9uGnPhPuHLkyxb4lQbKIKCT/0sIW6398OrOpYxi/W11y/8guYYgSO5mQ5wkNza5s1Za5Mz5rLSVKjXaG2ZSiNaKIUh2jSljf+J1NWPbeW2vGbD9EMQncCmSCErz/jml6iDfZTSBX/OVgBVjrs6JMeB7R7Wxcdq9oK2BvFnaoXSo/49/sdaWWBf</vt:lpwstr>
  </property>
  <property fmtid="{D5CDD505-2E9C-101B-9397-08002B2CF9AE}" pid="53" name="x1ye=54">
    <vt:lpwstr>u3CzW6wePgFuTOa0LayyxWff2Poq1mF9s4cMXvWM1oqJI0+KAPo9q8djgyZZXnGl1kHdFiPUVGriMknlMBOhNtD4FNr5cBC/U/dLuTd1r8ZzhJ4XMpN8x38n0rJ/I9OFKfhYrgQnxYT3GV5twmgq8vxHQ5HMjkaa2hb26i4w4MCMwUKLxPUUEJjq2Lk8/76U7N1Ob6pkdPkFHzdVXu+rKZC8wY/J2+VnAy0hNG9cOO1J4kT/NgXNp+Gz61q3Fpw</vt:lpwstr>
  </property>
  <property fmtid="{D5CDD505-2E9C-101B-9397-08002B2CF9AE}" pid="54" name="x1ye=55">
    <vt:lpwstr>6Rzsa2XrnPq9bD249FEy69psduJ9F4I1sgwf9ADvmiBhEvNQOifF+DCE6DlQbn4QEcAi8Jpo4Pa7Qc5rwUImZx0aPjPMy/zLEKneSxDygiB5Cwt+muMllX4dQvjOeyAC5hHdT+cxd0oDWbQd4Wggoo7/A3wNupLHG7tH+/xkHiWYg1YMEekAV2GuCdzT5tVyQEzqfWnwTshWXkys9txwNePb6rZRcBJgJgsgYC/Kg//EgT+TZp5sZ2NNCdVM9TZ</vt:lpwstr>
  </property>
  <property fmtid="{D5CDD505-2E9C-101B-9397-08002B2CF9AE}" pid="55" name="x1ye=56">
    <vt:lpwstr>0TBXoKvHP/CfJNNoebtOOSLsH837ALwXviYXla0rG6XTQcIzQQUquaSFddfU1mQILRErdtC0bUKp8azYCPtmjLAU+4TS8C1BFFd3m2j1eD9+DblSBCrsVGUf2fnH7ShoheiDVvx2QM6O76/RcN7N1WRq2gRdV68qoULEr6Q52T9pk8BBtlz8O9QyJH4oEruCFeD1E/jL8AdX2ERYueHImN67Qj7czt++MiiWDflfADwyekV1tJ0ifkrCRbI8OMT</vt:lpwstr>
  </property>
  <property fmtid="{D5CDD505-2E9C-101B-9397-08002B2CF9AE}" pid="56" name="x1ye=57">
    <vt:lpwstr>D+0ESCCm+8WqhmDJV6EShnpjM8fBe9d//uMiRjEw4AAA=</vt:lpwstr>
  </property>
  <property fmtid="{D5CDD505-2E9C-101B-9397-08002B2CF9AE}" pid="57" name="x1ye=6">
    <vt:lpwstr>sEj0HoJWF6zzywSLoKyMYxYYzt/M700i2pMcZKNHUf5n1smoUrvxys76BNAoGOzmK+kSF6RX/K2nFdY5ARtPjK0wuV3tBOcPx5gWCi6Z91LheXMvGUyX9QcCIYF4u60OgeOOH0dG2V0oerqUD0Vs5zRMu3+Z28EEQaxdFFPTcknWG2cEzF74XxCM0iYYOcP285lIzd0qm/s458ZZnN3nUaCGEUjHSG21Tq9Oruzu8BbIucp4NegodWkRVxenR2j</vt:lpwstr>
  </property>
  <property fmtid="{D5CDD505-2E9C-101B-9397-08002B2CF9AE}" pid="58" name="x1ye=7">
    <vt:lpwstr>Dr6+1aaIlLE3J35txemIfOXbYJz/qjyD23w6Ee+sKMpOgpljNwKHXKU8Xn8BeFQkS0Vbsux1vv8jLMQhYgr8EMb/Y156zWNr4UuXJfjZMIBc+sbIolLWR5/LxiogyJePxESJm8sCKE+73fVHa2n+Fa0Oefk+TsLyDc8xswzUgmX1Ab1ByABA7pTru9mYm1gsVu1JfXjdmc9LW9QHxeSXd8C85ewspzoo+74g+aRLXoC+Jv6CcvpMKmku+eMN57x</vt:lpwstr>
  </property>
  <property fmtid="{D5CDD505-2E9C-101B-9397-08002B2CF9AE}" pid="59" name="x1ye=8">
    <vt:lpwstr>qJXlqpnVFlscXRVQBf7jGPL14Gf+W8Snxy6SRAMKIl191/4oS5c7CZE3GZ8SOmr4HO3fmJaNykWMDUOFHTiBih3IYtZE0GS3JR4MlWVelmgaVAbNBq4l/6ChR5TtGy5vTQbQo2XHGrAOkIFkFqoeo+afATHchymf8p05eu+rvVMnBUxblLN4Y5bbNSS9PLf+FvsowOV40vSaait7jtsra2sGErok5x9zDXlMQX4cdqXmc34UAo7Avy52/S6MrXg</vt:lpwstr>
  </property>
  <property fmtid="{D5CDD505-2E9C-101B-9397-08002B2CF9AE}" pid="60" name="x1ye=9">
    <vt:lpwstr>0xly4h4k/uv8jbpW1e2ixFoEV8B5TUOXw243PPMyvt6+9LMZxMV/5LUWQOeFV9W3fBU+maq7YdzVW26fnXLCr1T8CvTPx8tjz/slKRtyCq5qcaQP41QIPTsU0c//lAt7iDIVpZVWDGSUMv/UKL0HFsydj+2+DLo75Fi5KRJEzfdjq75Da7EwwCWwzBnwibDyjNFQH1gQ2RkXqwBlc6sc1JkEaqnjHL/KIFDN/TfyGxYTOYPEB6C+/aZqMuqCxp1</vt:lpwstr>
  </property>
  <property fmtid="{D5CDD505-2E9C-101B-9397-08002B2CF9AE}" pid="61" name="MSIP_Label_defa4170-0d19-0005-0004-bc88714345d2_Enabled">
    <vt:lpwstr>true</vt:lpwstr>
  </property>
  <property fmtid="{D5CDD505-2E9C-101B-9397-08002B2CF9AE}" pid="62" name="MSIP_Label_defa4170-0d19-0005-0004-bc88714345d2_SetDate">
    <vt:lpwstr>2023-03-09T22:42:30Z</vt:lpwstr>
  </property>
  <property fmtid="{D5CDD505-2E9C-101B-9397-08002B2CF9AE}" pid="63" name="MSIP_Label_defa4170-0d19-0005-0004-bc88714345d2_Method">
    <vt:lpwstr>Standard</vt:lpwstr>
  </property>
  <property fmtid="{D5CDD505-2E9C-101B-9397-08002B2CF9AE}" pid="64" name="MSIP_Label_defa4170-0d19-0005-0004-bc88714345d2_Name">
    <vt:lpwstr>defa4170-0d19-0005-0004-bc88714345d2</vt:lpwstr>
  </property>
  <property fmtid="{D5CDD505-2E9C-101B-9397-08002B2CF9AE}" pid="65" name="MSIP_Label_defa4170-0d19-0005-0004-bc88714345d2_SiteId">
    <vt:lpwstr>a9753484-7e7d-4bab-8b7b-a620db1c8222</vt:lpwstr>
  </property>
  <property fmtid="{D5CDD505-2E9C-101B-9397-08002B2CF9AE}" pid="66" name="MSIP_Label_defa4170-0d19-0005-0004-bc88714345d2_ActionId">
    <vt:lpwstr>a76f885f-82da-4f43-8af4-f9131314c75e</vt:lpwstr>
  </property>
  <property fmtid="{D5CDD505-2E9C-101B-9397-08002B2CF9AE}" pid="67" name="MSIP_Label_defa4170-0d19-0005-0004-bc88714345d2_ContentBits">
    <vt:lpwstr>0</vt:lpwstr>
  </property>
</Properties>
</file>